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DAD" w:rsidRPr="003A2DAD" w:rsidRDefault="003A2DAD" w:rsidP="003A2DAD">
      <w:pPr>
        <w:suppressAutoHyphens w:val="0"/>
        <w:rPr>
          <w:rFonts w:eastAsia="Times New Roman"/>
          <w:lang w:eastAsia="ru-RU"/>
        </w:rPr>
      </w:pPr>
      <w:r w:rsidRPr="003A2DAD">
        <w:rPr>
          <w:rFonts w:eastAsia="Times New Roman"/>
          <w:lang w:eastAsia="ru-RU"/>
        </w:rPr>
        <w:t>СОГЛАСОВАНО                                                                 УТВЕРЖДАЮ</w:t>
      </w:r>
    </w:p>
    <w:p w:rsidR="00452084" w:rsidRDefault="004409CE" w:rsidP="003A2DAD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Спикер детской общественной организации</w:t>
      </w:r>
      <w:r w:rsidR="003A2DAD" w:rsidRPr="003A2DAD">
        <w:rPr>
          <w:rFonts w:eastAsia="Times New Roman"/>
          <w:lang w:eastAsia="ru-RU"/>
        </w:rPr>
        <w:t xml:space="preserve">   </w:t>
      </w:r>
      <w:r w:rsidR="003A2DAD">
        <w:rPr>
          <w:rFonts w:eastAsia="Times New Roman"/>
          <w:lang w:eastAsia="ru-RU"/>
        </w:rPr>
        <w:t xml:space="preserve">                  </w:t>
      </w:r>
      <w:r w:rsidR="00452084">
        <w:rPr>
          <w:rFonts w:eastAsia="Times New Roman"/>
          <w:lang w:eastAsia="ru-RU"/>
        </w:rPr>
        <w:t xml:space="preserve">Начальник управления  </w:t>
      </w:r>
    </w:p>
    <w:p w:rsidR="003A2DAD" w:rsidRPr="003A2DAD" w:rsidRDefault="004409CE" w:rsidP="003A2DAD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«Городской совет </w:t>
      </w:r>
      <w:proofErr w:type="gramStart"/>
      <w:r>
        <w:rPr>
          <w:rFonts w:eastAsia="Times New Roman"/>
          <w:lang w:eastAsia="ru-RU"/>
        </w:rPr>
        <w:t>учащихся»</w:t>
      </w:r>
      <w:r w:rsidR="00452084" w:rsidRPr="003A2DAD">
        <w:rPr>
          <w:rFonts w:eastAsia="Times New Roman"/>
          <w:lang w:eastAsia="ru-RU"/>
        </w:rPr>
        <w:t xml:space="preserve">   </w:t>
      </w:r>
      <w:proofErr w:type="gramEnd"/>
      <w:r w:rsidR="00452084" w:rsidRPr="003A2DAD">
        <w:rPr>
          <w:rFonts w:eastAsia="Times New Roman"/>
          <w:lang w:eastAsia="ru-RU"/>
        </w:rPr>
        <w:t xml:space="preserve">   </w:t>
      </w:r>
      <w:r w:rsidR="00452084">
        <w:rPr>
          <w:rFonts w:eastAsia="Times New Roman"/>
          <w:lang w:eastAsia="ru-RU"/>
        </w:rPr>
        <w:t xml:space="preserve">                      </w:t>
      </w:r>
      <w:r>
        <w:rPr>
          <w:rFonts w:eastAsia="Times New Roman"/>
          <w:lang w:eastAsia="ru-RU"/>
        </w:rPr>
        <w:t xml:space="preserve">        </w:t>
      </w:r>
      <w:r w:rsidR="00452084">
        <w:rPr>
          <w:rFonts w:eastAsia="Times New Roman"/>
          <w:lang w:eastAsia="ru-RU"/>
        </w:rPr>
        <w:t xml:space="preserve">           образования </w:t>
      </w:r>
    </w:p>
    <w:p w:rsidR="003A2DAD" w:rsidRPr="003A2DAD" w:rsidRDefault="003A2DAD" w:rsidP="003A2DAD">
      <w:pPr>
        <w:suppressAutoHyphens w:val="0"/>
        <w:rPr>
          <w:rFonts w:eastAsia="Times New Roman"/>
          <w:lang w:eastAsia="ru-RU"/>
        </w:rPr>
      </w:pPr>
      <w:r w:rsidRPr="003A2DAD">
        <w:rPr>
          <w:rFonts w:eastAsia="Times New Roman"/>
          <w:lang w:eastAsia="ru-RU"/>
        </w:rPr>
        <w:t>_______________</w:t>
      </w:r>
      <w:proofErr w:type="spellStart"/>
      <w:r w:rsidR="004409CE">
        <w:rPr>
          <w:rFonts w:eastAsia="Times New Roman"/>
          <w:lang w:eastAsia="ru-RU"/>
        </w:rPr>
        <w:t>М.С.Викторова</w:t>
      </w:r>
      <w:proofErr w:type="spellEnd"/>
      <w:r w:rsidRPr="003A2DAD">
        <w:rPr>
          <w:rFonts w:eastAsia="Times New Roman"/>
          <w:lang w:eastAsia="ru-RU"/>
        </w:rPr>
        <w:t xml:space="preserve">                                        ________________</w:t>
      </w:r>
      <w:r w:rsidR="00DA1357">
        <w:rPr>
          <w:rFonts w:eastAsia="Times New Roman"/>
          <w:lang w:eastAsia="ru-RU"/>
        </w:rPr>
        <w:t xml:space="preserve">Р.Н. </w:t>
      </w:r>
      <w:proofErr w:type="spellStart"/>
      <w:r w:rsidR="00DA1357">
        <w:rPr>
          <w:rFonts w:eastAsia="Times New Roman"/>
          <w:lang w:eastAsia="ru-RU"/>
        </w:rPr>
        <w:t>Хузин</w:t>
      </w:r>
      <w:proofErr w:type="spellEnd"/>
    </w:p>
    <w:p w:rsidR="003A2DAD" w:rsidRPr="003A2DAD" w:rsidRDefault="00452084" w:rsidP="003A2DAD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«___»______________20</w:t>
      </w:r>
      <w:r w:rsidR="00B932F9">
        <w:rPr>
          <w:rFonts w:eastAsia="Times New Roman"/>
          <w:lang w:eastAsia="ru-RU"/>
        </w:rPr>
        <w:t>2</w:t>
      </w:r>
      <w:r w:rsidR="002B6F78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 xml:space="preserve"> </w:t>
      </w:r>
      <w:r w:rsidR="003A2DAD" w:rsidRPr="003A2DAD">
        <w:rPr>
          <w:rFonts w:eastAsia="Times New Roman"/>
          <w:lang w:eastAsia="ru-RU"/>
        </w:rPr>
        <w:t xml:space="preserve">г.                                         </w:t>
      </w:r>
      <w:r>
        <w:rPr>
          <w:rFonts w:eastAsia="Times New Roman"/>
          <w:lang w:eastAsia="ru-RU"/>
        </w:rPr>
        <w:t xml:space="preserve">     </w:t>
      </w:r>
      <w:r w:rsidR="003A2DAD" w:rsidRPr="003A2DAD">
        <w:rPr>
          <w:rFonts w:eastAsia="Times New Roman"/>
          <w:lang w:eastAsia="ru-RU"/>
        </w:rPr>
        <w:t>«___»_______________20</w:t>
      </w:r>
      <w:r w:rsidR="00B932F9">
        <w:rPr>
          <w:rFonts w:eastAsia="Times New Roman"/>
          <w:lang w:eastAsia="ru-RU"/>
        </w:rPr>
        <w:t>2</w:t>
      </w:r>
      <w:r w:rsidR="002B6F78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 xml:space="preserve"> </w:t>
      </w:r>
      <w:r w:rsidR="003A2DAD" w:rsidRPr="003A2DAD">
        <w:rPr>
          <w:rFonts w:eastAsia="Times New Roman"/>
          <w:lang w:eastAsia="ru-RU"/>
        </w:rPr>
        <w:t>г.</w:t>
      </w:r>
    </w:p>
    <w:p w:rsidR="003A2DAD" w:rsidRPr="003A2DAD" w:rsidRDefault="003A2DAD" w:rsidP="003A2DAD">
      <w:pPr>
        <w:suppressAutoHyphens w:val="0"/>
        <w:rPr>
          <w:rFonts w:eastAsia="Times New Roman"/>
          <w:lang w:eastAsia="ru-RU"/>
        </w:rPr>
      </w:pPr>
    </w:p>
    <w:p w:rsidR="003A2DAD" w:rsidRPr="003A2DAD" w:rsidRDefault="003A2DAD" w:rsidP="003A2DAD">
      <w:pPr>
        <w:suppressAutoHyphens w:val="0"/>
        <w:jc w:val="center"/>
        <w:rPr>
          <w:rFonts w:eastAsiaTheme="minorHAnsi"/>
          <w:b/>
          <w:sz w:val="28"/>
          <w:szCs w:val="22"/>
          <w:lang w:eastAsia="en-US"/>
        </w:rPr>
      </w:pPr>
    </w:p>
    <w:p w:rsidR="00B571EE" w:rsidRDefault="00B571EE" w:rsidP="00B571EE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B571EE" w:rsidRPr="00292794" w:rsidRDefault="00B571EE" w:rsidP="00B571EE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B571EE" w:rsidRPr="00452084" w:rsidRDefault="00B571EE" w:rsidP="0045208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52084">
        <w:rPr>
          <w:rFonts w:ascii="Times New Roman" w:hAnsi="Times New Roman" w:cs="Times New Roman"/>
          <w:b/>
          <w:sz w:val="28"/>
        </w:rPr>
        <w:t>ПОЛОЖЕНИЕ</w:t>
      </w:r>
    </w:p>
    <w:p w:rsidR="00B571EE" w:rsidRPr="00452084" w:rsidRDefault="00B571EE" w:rsidP="0045208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452084">
        <w:rPr>
          <w:rFonts w:ascii="Times New Roman" w:hAnsi="Times New Roman" w:cs="Times New Roman"/>
          <w:b/>
          <w:sz w:val="28"/>
        </w:rPr>
        <w:t>о</w:t>
      </w:r>
      <w:proofErr w:type="gramEnd"/>
      <w:r w:rsidRPr="00452084">
        <w:rPr>
          <w:rFonts w:ascii="Times New Roman" w:hAnsi="Times New Roman" w:cs="Times New Roman"/>
          <w:b/>
          <w:sz w:val="28"/>
        </w:rPr>
        <w:t xml:space="preserve"> городском конкурсе «</w:t>
      </w:r>
      <w:r w:rsidR="00452084" w:rsidRPr="00452084">
        <w:rPr>
          <w:rFonts w:ascii="Times New Roman" w:hAnsi="Times New Roman" w:cs="Times New Roman"/>
          <w:b/>
          <w:sz w:val="28"/>
        </w:rPr>
        <w:t>Понимающий</w:t>
      </w:r>
      <w:r w:rsidRPr="00452084">
        <w:rPr>
          <w:rFonts w:ascii="Times New Roman" w:hAnsi="Times New Roman" w:cs="Times New Roman"/>
          <w:b/>
          <w:sz w:val="28"/>
        </w:rPr>
        <w:t xml:space="preserve"> </w:t>
      </w:r>
      <w:r w:rsidR="00452084" w:rsidRPr="00452084">
        <w:rPr>
          <w:rFonts w:ascii="Times New Roman" w:hAnsi="Times New Roman" w:cs="Times New Roman"/>
          <w:b/>
          <w:sz w:val="28"/>
        </w:rPr>
        <w:t>учитель</w:t>
      </w:r>
      <w:r w:rsidR="00292794" w:rsidRPr="00452084">
        <w:rPr>
          <w:rFonts w:ascii="Times New Roman" w:hAnsi="Times New Roman" w:cs="Times New Roman"/>
          <w:b/>
          <w:sz w:val="28"/>
        </w:rPr>
        <w:t xml:space="preserve"> - 20</w:t>
      </w:r>
      <w:r w:rsidR="00B932F9">
        <w:rPr>
          <w:rFonts w:ascii="Times New Roman" w:hAnsi="Times New Roman" w:cs="Times New Roman"/>
          <w:b/>
          <w:sz w:val="28"/>
        </w:rPr>
        <w:t>2</w:t>
      </w:r>
      <w:r w:rsidR="002B6F78">
        <w:rPr>
          <w:rFonts w:ascii="Times New Roman" w:hAnsi="Times New Roman" w:cs="Times New Roman"/>
          <w:b/>
          <w:sz w:val="28"/>
        </w:rPr>
        <w:t>1</w:t>
      </w:r>
      <w:r w:rsidRPr="00452084">
        <w:rPr>
          <w:rFonts w:ascii="Times New Roman" w:hAnsi="Times New Roman" w:cs="Times New Roman"/>
          <w:b/>
          <w:sz w:val="28"/>
        </w:rPr>
        <w:t>»</w:t>
      </w:r>
    </w:p>
    <w:p w:rsidR="00292794" w:rsidRPr="00292794" w:rsidRDefault="00292794" w:rsidP="004520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571EE" w:rsidRPr="00452084" w:rsidRDefault="00452084" w:rsidP="00452084">
      <w:pPr>
        <w:pStyle w:val="a3"/>
        <w:numPr>
          <w:ilvl w:val="0"/>
          <w:numId w:val="2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08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571EE" w:rsidRPr="008F5C8A" w:rsidRDefault="00B571EE" w:rsidP="008F5C8A">
      <w:pPr>
        <w:pStyle w:val="a3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8F5C8A">
        <w:rPr>
          <w:rFonts w:ascii="Times New Roman" w:hAnsi="Times New Roman" w:cs="Times New Roman"/>
          <w:sz w:val="28"/>
          <w:szCs w:val="28"/>
        </w:rPr>
        <w:t>Городской конкурс профессионального мастерства «Понимающий учитель - 20</w:t>
      </w:r>
      <w:r w:rsidR="00B932F9">
        <w:rPr>
          <w:rFonts w:ascii="Times New Roman" w:hAnsi="Times New Roman" w:cs="Times New Roman"/>
          <w:sz w:val="28"/>
          <w:szCs w:val="28"/>
        </w:rPr>
        <w:t>2</w:t>
      </w:r>
      <w:r w:rsidR="002B6F78">
        <w:rPr>
          <w:rFonts w:ascii="Times New Roman" w:hAnsi="Times New Roman" w:cs="Times New Roman"/>
          <w:sz w:val="28"/>
          <w:szCs w:val="28"/>
        </w:rPr>
        <w:t>1</w:t>
      </w:r>
      <w:r w:rsidRPr="008F5C8A">
        <w:rPr>
          <w:rFonts w:ascii="Times New Roman" w:hAnsi="Times New Roman" w:cs="Times New Roman"/>
          <w:sz w:val="28"/>
          <w:szCs w:val="28"/>
        </w:rPr>
        <w:t xml:space="preserve">» (далее-конкурс) </w:t>
      </w:r>
      <w:r w:rsidR="008F5C8A" w:rsidRPr="008F5C8A">
        <w:rPr>
          <w:rFonts w:ascii="Times New Roman" w:hAnsi="Times New Roman" w:cs="Times New Roman"/>
          <w:sz w:val="28"/>
        </w:rPr>
        <w:t xml:space="preserve">проводится Городским Советом Учащихся при поддержке Управления образования Исполнительного комитета города Набережные Челны и </w:t>
      </w:r>
      <w:r w:rsidRPr="008F5C8A">
        <w:rPr>
          <w:rFonts w:ascii="Times New Roman" w:hAnsi="Times New Roman" w:cs="Times New Roman"/>
          <w:sz w:val="28"/>
          <w:szCs w:val="28"/>
        </w:rPr>
        <w:t xml:space="preserve">направлен на повышение </w:t>
      </w:r>
      <w:r w:rsidRPr="008F5C8A">
        <w:rPr>
          <w:rFonts w:ascii="Times New Roman" w:hAnsi="Times New Roman" w:cs="Times New Roman"/>
          <w:sz w:val="28"/>
          <w:szCs w:val="28"/>
          <w:shd w:val="clear" w:color="auto" w:fill="FFFFFF"/>
        </w:rPr>
        <w:t>престижа профессии</w:t>
      </w:r>
      <w:r w:rsidR="0040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09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учителя, мотивирование </w:t>
      </w:r>
      <w:r w:rsidRPr="008F5C8A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учителей на повышение качества их труда.</w:t>
      </w:r>
    </w:p>
    <w:p w:rsidR="00B571EE" w:rsidRPr="00452084" w:rsidRDefault="00B571EE" w:rsidP="00452084">
      <w:pPr>
        <w:pStyle w:val="a9"/>
        <w:widowControl w:val="0"/>
        <w:numPr>
          <w:ilvl w:val="1"/>
          <w:numId w:val="6"/>
        </w:numPr>
        <w:spacing w:line="360" w:lineRule="auto"/>
        <w:jc w:val="both"/>
        <w:rPr>
          <w:sz w:val="28"/>
          <w:szCs w:val="28"/>
        </w:rPr>
      </w:pPr>
      <w:r w:rsidRPr="00452084">
        <w:rPr>
          <w:sz w:val="28"/>
          <w:szCs w:val="28"/>
        </w:rPr>
        <w:t>Финансирование конкурса обеспечивается за счет средств, предусмотренных в бюджете города.</w:t>
      </w:r>
    </w:p>
    <w:p w:rsidR="00452084" w:rsidRDefault="00452084" w:rsidP="00452084">
      <w:pPr>
        <w:pStyle w:val="a9"/>
        <w:widowControl w:val="0"/>
        <w:spacing w:line="360" w:lineRule="auto"/>
        <w:ind w:left="709"/>
        <w:jc w:val="both"/>
        <w:rPr>
          <w:sz w:val="28"/>
          <w:szCs w:val="28"/>
        </w:rPr>
      </w:pPr>
    </w:p>
    <w:p w:rsidR="00452084" w:rsidRPr="00452084" w:rsidRDefault="00452084" w:rsidP="00452084">
      <w:pPr>
        <w:pStyle w:val="a9"/>
        <w:widowControl w:val="0"/>
        <w:numPr>
          <w:ilvl w:val="0"/>
          <w:numId w:val="21"/>
        </w:numPr>
        <w:spacing w:line="360" w:lineRule="auto"/>
        <w:jc w:val="center"/>
        <w:rPr>
          <w:b/>
          <w:sz w:val="28"/>
          <w:szCs w:val="28"/>
        </w:rPr>
      </w:pPr>
      <w:r w:rsidRPr="00452084">
        <w:rPr>
          <w:b/>
          <w:sz w:val="28"/>
          <w:szCs w:val="28"/>
        </w:rPr>
        <w:t>Цели и задачи</w:t>
      </w:r>
    </w:p>
    <w:p w:rsidR="00B571EE" w:rsidRDefault="00452084" w:rsidP="000D5AC0">
      <w:pPr>
        <w:pStyle w:val="a9"/>
        <w:widowControl w:val="0"/>
        <w:numPr>
          <w:ilvl w:val="1"/>
          <w:numId w:val="21"/>
        </w:numPr>
        <w:spacing w:line="360" w:lineRule="auto"/>
        <w:ind w:left="720"/>
        <w:jc w:val="both"/>
        <w:rPr>
          <w:sz w:val="28"/>
          <w:szCs w:val="28"/>
        </w:rPr>
      </w:pPr>
      <w:r w:rsidRPr="00452084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конкурса являе</w:t>
      </w:r>
      <w:r w:rsidR="00B571EE" w:rsidRPr="0096490F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="00B571EE" w:rsidRPr="00452084">
        <w:rPr>
          <w:sz w:val="28"/>
          <w:szCs w:val="28"/>
        </w:rPr>
        <w:t>выявление и поддержка талантливых учителей, передового педагогического опыта</w:t>
      </w:r>
      <w:r>
        <w:rPr>
          <w:sz w:val="28"/>
          <w:szCs w:val="28"/>
        </w:rPr>
        <w:t>.</w:t>
      </w:r>
    </w:p>
    <w:p w:rsidR="00452084" w:rsidRPr="00452084" w:rsidRDefault="00452084" w:rsidP="000D5AC0">
      <w:pPr>
        <w:pStyle w:val="a9"/>
        <w:widowControl w:val="0"/>
        <w:numPr>
          <w:ilvl w:val="1"/>
          <w:numId w:val="21"/>
        </w:numPr>
        <w:spacing w:line="360" w:lineRule="auto"/>
        <w:ind w:left="720"/>
        <w:jc w:val="both"/>
        <w:rPr>
          <w:sz w:val="28"/>
          <w:szCs w:val="28"/>
        </w:rPr>
      </w:pPr>
      <w:r w:rsidRPr="00452084">
        <w:rPr>
          <w:sz w:val="28"/>
          <w:szCs w:val="28"/>
        </w:rPr>
        <w:t>Задачи:</w:t>
      </w:r>
    </w:p>
    <w:p w:rsidR="00B571EE" w:rsidRPr="000D5AC0" w:rsidRDefault="000D5AC0" w:rsidP="000D5AC0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084" w:rsidRPr="000D5AC0">
        <w:rPr>
          <w:sz w:val="28"/>
          <w:szCs w:val="28"/>
        </w:rPr>
        <w:t>- п</w:t>
      </w:r>
      <w:r w:rsidR="00B571EE" w:rsidRPr="000D5AC0">
        <w:rPr>
          <w:sz w:val="28"/>
          <w:szCs w:val="28"/>
        </w:rPr>
        <w:t>овышение профессионального мастерства и престижа труда учителя;</w:t>
      </w:r>
    </w:p>
    <w:p w:rsidR="00B571EE" w:rsidRDefault="000D5AC0" w:rsidP="000D5AC0">
      <w:pPr>
        <w:widowControl w:val="0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084" w:rsidRPr="000D5AC0">
        <w:rPr>
          <w:sz w:val="28"/>
          <w:szCs w:val="28"/>
        </w:rPr>
        <w:t xml:space="preserve">- </w:t>
      </w:r>
      <w:r w:rsidR="00B571EE" w:rsidRPr="000D5AC0">
        <w:rPr>
          <w:sz w:val="28"/>
          <w:szCs w:val="28"/>
        </w:rPr>
        <w:t>привлечение внимания общественности, населения, заинтересованных организаций, средств массовой информации к системе</w:t>
      </w:r>
      <w:r w:rsidR="002B6F78">
        <w:rPr>
          <w:sz w:val="28"/>
          <w:szCs w:val="28"/>
        </w:rPr>
        <w:t xml:space="preserve"> </w:t>
      </w:r>
      <w:r w:rsidR="00B571EE" w:rsidRPr="000D5AC0">
        <w:rPr>
          <w:sz w:val="28"/>
          <w:szCs w:val="28"/>
        </w:rPr>
        <w:t>образования города</w:t>
      </w:r>
      <w:r w:rsidR="00452084" w:rsidRPr="000D5AC0">
        <w:rPr>
          <w:sz w:val="28"/>
          <w:szCs w:val="28"/>
        </w:rPr>
        <w:t>.</w:t>
      </w:r>
      <w:r w:rsidR="00B571EE" w:rsidRPr="000D5AC0">
        <w:rPr>
          <w:sz w:val="28"/>
          <w:szCs w:val="28"/>
        </w:rPr>
        <w:t xml:space="preserve"> </w:t>
      </w:r>
    </w:p>
    <w:p w:rsidR="000D5AC0" w:rsidRPr="000D5AC0" w:rsidRDefault="000D5AC0" w:rsidP="000D5AC0">
      <w:pPr>
        <w:widowControl w:val="0"/>
        <w:spacing w:line="360" w:lineRule="auto"/>
        <w:ind w:left="567"/>
        <w:jc w:val="both"/>
        <w:rPr>
          <w:sz w:val="28"/>
          <w:szCs w:val="28"/>
        </w:rPr>
      </w:pPr>
    </w:p>
    <w:p w:rsidR="00B571EE" w:rsidRPr="000D5AC0" w:rsidRDefault="00B571EE" w:rsidP="000D5AC0">
      <w:pPr>
        <w:pStyle w:val="a9"/>
        <w:widowControl w:val="0"/>
        <w:numPr>
          <w:ilvl w:val="0"/>
          <w:numId w:val="24"/>
        </w:numPr>
        <w:spacing w:line="360" w:lineRule="auto"/>
        <w:jc w:val="center"/>
        <w:rPr>
          <w:b/>
          <w:sz w:val="28"/>
          <w:szCs w:val="28"/>
        </w:rPr>
      </w:pPr>
      <w:r w:rsidRPr="000D5AC0">
        <w:rPr>
          <w:b/>
          <w:sz w:val="28"/>
          <w:szCs w:val="28"/>
        </w:rPr>
        <w:t>Участники Конкурса</w:t>
      </w:r>
    </w:p>
    <w:p w:rsidR="00B571EE" w:rsidRDefault="00B571EE" w:rsidP="000D5AC0">
      <w:pPr>
        <w:pStyle w:val="a4"/>
        <w:widowControl w:val="0"/>
        <w:numPr>
          <w:ilvl w:val="1"/>
          <w:numId w:val="24"/>
        </w:numPr>
        <w:spacing w:line="360" w:lineRule="auto"/>
        <w:ind w:left="720"/>
        <w:rPr>
          <w:szCs w:val="28"/>
        </w:rPr>
      </w:pPr>
      <w:r w:rsidRPr="00B520D9">
        <w:rPr>
          <w:szCs w:val="28"/>
        </w:rPr>
        <w:t>В Конкурсе принима</w:t>
      </w:r>
      <w:r>
        <w:rPr>
          <w:szCs w:val="28"/>
        </w:rPr>
        <w:t>ют</w:t>
      </w:r>
      <w:r w:rsidRPr="00B520D9">
        <w:rPr>
          <w:szCs w:val="28"/>
        </w:rPr>
        <w:t xml:space="preserve"> участие </w:t>
      </w:r>
      <w:r>
        <w:rPr>
          <w:szCs w:val="28"/>
        </w:rPr>
        <w:t xml:space="preserve">все учителя </w:t>
      </w:r>
      <w:r w:rsidR="00292794">
        <w:rPr>
          <w:szCs w:val="28"/>
        </w:rPr>
        <w:t xml:space="preserve">всех </w:t>
      </w:r>
      <w:r w:rsidR="0096490F">
        <w:rPr>
          <w:szCs w:val="28"/>
        </w:rPr>
        <w:t>обще</w:t>
      </w:r>
      <w:r>
        <w:rPr>
          <w:szCs w:val="28"/>
        </w:rPr>
        <w:t>образовательных учреждений города</w:t>
      </w:r>
      <w:r w:rsidRPr="00B520D9">
        <w:rPr>
          <w:szCs w:val="28"/>
        </w:rPr>
        <w:t>.  Возраст участников не ограничивается.</w:t>
      </w:r>
    </w:p>
    <w:p w:rsidR="00B571EE" w:rsidRPr="000D5AC0" w:rsidRDefault="00B571EE" w:rsidP="000D5AC0">
      <w:pPr>
        <w:pStyle w:val="a4"/>
        <w:widowControl w:val="0"/>
        <w:numPr>
          <w:ilvl w:val="0"/>
          <w:numId w:val="24"/>
        </w:numPr>
        <w:spacing w:line="360" w:lineRule="auto"/>
        <w:jc w:val="center"/>
        <w:rPr>
          <w:b/>
          <w:szCs w:val="28"/>
        </w:rPr>
      </w:pPr>
      <w:r w:rsidRPr="000D5AC0">
        <w:rPr>
          <w:b/>
          <w:szCs w:val="28"/>
        </w:rPr>
        <w:lastRenderedPageBreak/>
        <w:t xml:space="preserve"> Порядок проведения конкурса</w:t>
      </w:r>
    </w:p>
    <w:p w:rsidR="000D5AC0" w:rsidRDefault="00B571EE" w:rsidP="000275E8">
      <w:pPr>
        <w:pStyle w:val="a9"/>
        <w:widowControl w:val="0"/>
        <w:numPr>
          <w:ilvl w:val="1"/>
          <w:numId w:val="24"/>
        </w:numPr>
        <w:spacing w:line="360" w:lineRule="auto"/>
        <w:ind w:left="720"/>
        <w:rPr>
          <w:sz w:val="28"/>
          <w:szCs w:val="28"/>
        </w:rPr>
      </w:pPr>
      <w:r w:rsidRPr="000D5AC0">
        <w:rPr>
          <w:sz w:val="28"/>
          <w:szCs w:val="28"/>
        </w:rPr>
        <w:t>Конкурс проводится в два этапа:</w:t>
      </w:r>
    </w:p>
    <w:p w:rsidR="000D5AC0" w:rsidRPr="000D5AC0" w:rsidRDefault="00B571EE" w:rsidP="000D5AC0">
      <w:pPr>
        <w:pStyle w:val="a9"/>
        <w:widowControl w:val="0"/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gramStart"/>
      <w:r w:rsidRPr="000D5AC0">
        <w:rPr>
          <w:sz w:val="28"/>
          <w:szCs w:val="28"/>
        </w:rPr>
        <w:t>этап</w:t>
      </w:r>
      <w:proofErr w:type="gramEnd"/>
      <w:r w:rsidRPr="000D5AC0">
        <w:rPr>
          <w:sz w:val="28"/>
          <w:szCs w:val="28"/>
        </w:rPr>
        <w:t xml:space="preserve"> – </w:t>
      </w:r>
      <w:r w:rsidR="002B3C02" w:rsidRPr="000D5AC0">
        <w:rPr>
          <w:sz w:val="28"/>
          <w:szCs w:val="28"/>
        </w:rPr>
        <w:t xml:space="preserve">школьный </w:t>
      </w:r>
      <w:r w:rsidRPr="000D5AC0">
        <w:rPr>
          <w:sz w:val="28"/>
          <w:szCs w:val="28"/>
        </w:rPr>
        <w:t xml:space="preserve"> - </w:t>
      </w:r>
      <w:r w:rsidR="00B932F9">
        <w:rPr>
          <w:b/>
          <w:sz w:val="28"/>
          <w:szCs w:val="28"/>
        </w:rPr>
        <w:t>1</w:t>
      </w:r>
      <w:r w:rsidR="002B6F78">
        <w:rPr>
          <w:b/>
          <w:sz w:val="28"/>
          <w:szCs w:val="28"/>
        </w:rPr>
        <w:t>3</w:t>
      </w:r>
      <w:r w:rsidRPr="000D5AC0">
        <w:rPr>
          <w:b/>
          <w:sz w:val="28"/>
          <w:szCs w:val="28"/>
        </w:rPr>
        <w:t>.0</w:t>
      </w:r>
      <w:r w:rsidR="000D5AC0">
        <w:rPr>
          <w:b/>
          <w:sz w:val="28"/>
          <w:szCs w:val="28"/>
        </w:rPr>
        <w:t>9</w:t>
      </w:r>
      <w:r w:rsidRPr="000D5AC0">
        <w:rPr>
          <w:b/>
          <w:sz w:val="28"/>
          <w:szCs w:val="28"/>
        </w:rPr>
        <w:t>.20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1</w:t>
      </w:r>
      <w:r w:rsidR="000D5AC0">
        <w:rPr>
          <w:b/>
          <w:sz w:val="28"/>
          <w:szCs w:val="28"/>
        </w:rPr>
        <w:t xml:space="preserve"> </w:t>
      </w:r>
      <w:r w:rsidRPr="000D5AC0">
        <w:rPr>
          <w:b/>
          <w:sz w:val="28"/>
          <w:szCs w:val="28"/>
        </w:rPr>
        <w:t>-</w:t>
      </w:r>
      <w:r w:rsidR="000D5AC0">
        <w:rPr>
          <w:b/>
          <w:sz w:val="28"/>
          <w:szCs w:val="28"/>
        </w:rPr>
        <w:t xml:space="preserve"> 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8</w:t>
      </w:r>
      <w:r w:rsidRPr="000D5AC0">
        <w:rPr>
          <w:b/>
          <w:sz w:val="28"/>
          <w:szCs w:val="28"/>
        </w:rPr>
        <w:t>.0</w:t>
      </w:r>
      <w:r w:rsidR="000D5AC0">
        <w:rPr>
          <w:b/>
          <w:sz w:val="28"/>
          <w:szCs w:val="28"/>
        </w:rPr>
        <w:t>9</w:t>
      </w:r>
      <w:r w:rsidRPr="000D5AC0">
        <w:rPr>
          <w:b/>
          <w:sz w:val="28"/>
          <w:szCs w:val="28"/>
        </w:rPr>
        <w:t>.20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1</w:t>
      </w:r>
      <w:r w:rsidR="002B3C02" w:rsidRPr="000D5AC0">
        <w:rPr>
          <w:b/>
          <w:sz w:val="28"/>
          <w:szCs w:val="28"/>
        </w:rPr>
        <w:t>;</w:t>
      </w:r>
    </w:p>
    <w:p w:rsidR="00B571EE" w:rsidRPr="000D5AC0" w:rsidRDefault="000D5AC0" w:rsidP="000D5AC0">
      <w:pPr>
        <w:pStyle w:val="a9"/>
        <w:widowControl w:val="0"/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gramStart"/>
      <w:r w:rsidRPr="000D5AC0">
        <w:rPr>
          <w:sz w:val="28"/>
          <w:szCs w:val="28"/>
        </w:rPr>
        <w:t>этап</w:t>
      </w:r>
      <w:proofErr w:type="gramEnd"/>
      <w:r>
        <w:rPr>
          <w:sz w:val="28"/>
          <w:szCs w:val="28"/>
        </w:rPr>
        <w:t xml:space="preserve"> </w:t>
      </w:r>
      <w:r w:rsidRPr="000D5AC0">
        <w:rPr>
          <w:sz w:val="28"/>
          <w:szCs w:val="28"/>
        </w:rPr>
        <w:t xml:space="preserve">– </w:t>
      </w:r>
      <w:r w:rsidR="00B571EE" w:rsidRPr="000D5AC0">
        <w:rPr>
          <w:sz w:val="28"/>
          <w:szCs w:val="28"/>
        </w:rPr>
        <w:t xml:space="preserve">муниципальный  </w:t>
      </w:r>
      <w:r w:rsidR="002B3C02" w:rsidRPr="000D5AC0">
        <w:rPr>
          <w:sz w:val="28"/>
          <w:szCs w:val="28"/>
        </w:rPr>
        <w:t xml:space="preserve"> - 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8</w:t>
      </w:r>
      <w:r w:rsidRPr="000D5AC0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0D5AC0">
        <w:rPr>
          <w:b/>
          <w:sz w:val="28"/>
          <w:szCs w:val="28"/>
        </w:rPr>
        <w:t>.20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1</w:t>
      </w:r>
      <w:r w:rsidR="00B571EE" w:rsidRPr="000D5AC0">
        <w:rPr>
          <w:b/>
          <w:sz w:val="28"/>
          <w:szCs w:val="28"/>
        </w:rPr>
        <w:t>-</w:t>
      </w:r>
      <w:r w:rsidR="002B3C02" w:rsidRPr="000D5A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30</w:t>
      </w:r>
      <w:r w:rsidRPr="000D5AC0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0D5AC0">
        <w:rPr>
          <w:b/>
          <w:sz w:val="28"/>
          <w:szCs w:val="28"/>
        </w:rPr>
        <w:t>.20</w:t>
      </w:r>
      <w:r w:rsidR="00B932F9">
        <w:rPr>
          <w:b/>
          <w:sz w:val="28"/>
          <w:szCs w:val="28"/>
        </w:rPr>
        <w:t>2</w:t>
      </w:r>
      <w:r w:rsidR="002B6F78">
        <w:rPr>
          <w:b/>
          <w:sz w:val="28"/>
          <w:szCs w:val="28"/>
        </w:rPr>
        <w:t>1</w:t>
      </w:r>
      <w:r w:rsidR="00B571EE" w:rsidRPr="000D5AC0">
        <w:rPr>
          <w:b/>
          <w:sz w:val="28"/>
          <w:szCs w:val="28"/>
        </w:rPr>
        <w:t>.</w:t>
      </w:r>
      <w:r w:rsidR="00B571EE" w:rsidRPr="000D5AC0">
        <w:rPr>
          <w:sz w:val="28"/>
          <w:szCs w:val="28"/>
        </w:rPr>
        <w:t xml:space="preserve">                           </w:t>
      </w:r>
    </w:p>
    <w:p w:rsidR="00B571EE" w:rsidRDefault="00B571EE" w:rsidP="000275E8">
      <w:pPr>
        <w:pStyle w:val="a4"/>
        <w:widowControl w:val="0"/>
        <w:numPr>
          <w:ilvl w:val="1"/>
          <w:numId w:val="24"/>
        </w:numPr>
        <w:spacing w:line="360" w:lineRule="auto"/>
        <w:ind w:left="720"/>
        <w:rPr>
          <w:szCs w:val="28"/>
        </w:rPr>
      </w:pPr>
      <w:r>
        <w:rPr>
          <w:szCs w:val="28"/>
        </w:rPr>
        <w:t xml:space="preserve">Для </w:t>
      </w:r>
      <w:r w:rsidR="002B3C02">
        <w:rPr>
          <w:szCs w:val="28"/>
        </w:rPr>
        <w:t xml:space="preserve">проведения </w:t>
      </w:r>
      <w:r w:rsidR="002B3C02" w:rsidRPr="009B073F">
        <w:rPr>
          <w:b/>
          <w:szCs w:val="28"/>
        </w:rPr>
        <w:t>школьного этапа</w:t>
      </w:r>
      <w:r w:rsidR="002B3C02">
        <w:rPr>
          <w:szCs w:val="28"/>
        </w:rPr>
        <w:t xml:space="preserve"> конкурса в ОУ создается Оргкомитет в составе:</w:t>
      </w:r>
    </w:p>
    <w:p w:rsidR="002B3C02" w:rsidRDefault="002B3C02" w:rsidP="00452084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Руководитель ОУ</w:t>
      </w:r>
      <w:r w:rsidR="000D5AC0">
        <w:rPr>
          <w:szCs w:val="28"/>
        </w:rPr>
        <w:t>;</w:t>
      </w:r>
    </w:p>
    <w:p w:rsidR="002B3C02" w:rsidRDefault="002B3C02" w:rsidP="00452084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Депутаты ГСУ</w:t>
      </w:r>
      <w:r w:rsidR="0096490F">
        <w:rPr>
          <w:szCs w:val="28"/>
        </w:rPr>
        <w:t xml:space="preserve">, спикер </w:t>
      </w:r>
      <w:r>
        <w:rPr>
          <w:szCs w:val="28"/>
        </w:rPr>
        <w:t>ШСУ – 3 человека</w:t>
      </w:r>
      <w:r w:rsidR="000D5AC0">
        <w:rPr>
          <w:szCs w:val="28"/>
        </w:rPr>
        <w:t>;</w:t>
      </w:r>
    </w:p>
    <w:p w:rsidR="002B3C02" w:rsidRDefault="002B3C02" w:rsidP="00452084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Председатель профкома ОУ</w:t>
      </w:r>
      <w:r w:rsidR="000D5AC0">
        <w:rPr>
          <w:szCs w:val="28"/>
        </w:rPr>
        <w:t>;</w:t>
      </w:r>
      <w:r>
        <w:rPr>
          <w:szCs w:val="28"/>
        </w:rPr>
        <w:t xml:space="preserve">  </w:t>
      </w:r>
    </w:p>
    <w:p w:rsidR="002B3C02" w:rsidRDefault="002B3C02" w:rsidP="00452084">
      <w:pPr>
        <w:pStyle w:val="a4"/>
        <w:widowControl w:val="0"/>
        <w:numPr>
          <w:ilvl w:val="0"/>
          <w:numId w:val="11"/>
        </w:numPr>
        <w:spacing w:line="360" w:lineRule="auto"/>
        <w:rPr>
          <w:szCs w:val="28"/>
        </w:rPr>
      </w:pPr>
      <w:r>
        <w:rPr>
          <w:szCs w:val="28"/>
        </w:rPr>
        <w:t>Представитель родительской общественности – 1 человек;</w:t>
      </w:r>
    </w:p>
    <w:p w:rsidR="002B3C02" w:rsidRDefault="002B3C02" w:rsidP="000275E8">
      <w:pPr>
        <w:pStyle w:val="a4"/>
        <w:widowControl w:val="0"/>
        <w:numPr>
          <w:ilvl w:val="1"/>
          <w:numId w:val="24"/>
        </w:numPr>
        <w:spacing w:line="360" w:lineRule="auto"/>
        <w:ind w:left="720"/>
        <w:rPr>
          <w:szCs w:val="28"/>
        </w:rPr>
      </w:pPr>
      <w:r>
        <w:rPr>
          <w:szCs w:val="28"/>
        </w:rPr>
        <w:t>В ОУ оформляются стенды, на которых</w:t>
      </w:r>
      <w:r w:rsidR="00241949">
        <w:rPr>
          <w:szCs w:val="28"/>
        </w:rPr>
        <w:t xml:space="preserve"> </w:t>
      </w:r>
      <w:r>
        <w:rPr>
          <w:szCs w:val="28"/>
        </w:rPr>
        <w:t>размещается следующая информация:</w:t>
      </w:r>
    </w:p>
    <w:p w:rsidR="002B3C02" w:rsidRDefault="002B3C02" w:rsidP="00452084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>Ф.И.О. учителя;</w:t>
      </w:r>
    </w:p>
    <w:p w:rsidR="002B3C02" w:rsidRDefault="002B3C02" w:rsidP="00452084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 xml:space="preserve">Фото учителя;  </w:t>
      </w:r>
    </w:p>
    <w:p w:rsidR="002B3C02" w:rsidRDefault="002B3C02" w:rsidP="00452084">
      <w:pPr>
        <w:pStyle w:val="a4"/>
        <w:widowControl w:val="0"/>
        <w:numPr>
          <w:ilvl w:val="0"/>
          <w:numId w:val="12"/>
        </w:numPr>
        <w:spacing w:line="360" w:lineRule="auto"/>
        <w:rPr>
          <w:szCs w:val="28"/>
        </w:rPr>
      </w:pPr>
      <w:r>
        <w:rPr>
          <w:szCs w:val="28"/>
        </w:rPr>
        <w:t>Краткая информация о профессиональной деятельности учителя.</w:t>
      </w:r>
      <w:r w:rsidRPr="002B3C02">
        <w:rPr>
          <w:szCs w:val="28"/>
        </w:rPr>
        <w:t xml:space="preserve"> </w:t>
      </w:r>
      <w:r w:rsidRPr="00B23857">
        <w:rPr>
          <w:szCs w:val="28"/>
        </w:rPr>
        <w:t xml:space="preserve">Рекомендуется показать </w:t>
      </w:r>
      <w:r>
        <w:rPr>
          <w:szCs w:val="28"/>
        </w:rPr>
        <w:t xml:space="preserve"> </w:t>
      </w:r>
      <w:r w:rsidRPr="00B23857">
        <w:rPr>
          <w:szCs w:val="28"/>
        </w:rPr>
        <w:t xml:space="preserve"> индивидуальность, разнообразие </w:t>
      </w:r>
      <w:proofErr w:type="gramStart"/>
      <w:r w:rsidRPr="00B23857">
        <w:rPr>
          <w:szCs w:val="28"/>
        </w:rPr>
        <w:t>мира  увлечений</w:t>
      </w:r>
      <w:proofErr w:type="gramEnd"/>
      <w:r w:rsidR="00B932F9">
        <w:rPr>
          <w:szCs w:val="28"/>
        </w:rPr>
        <w:t xml:space="preserve"> </w:t>
      </w:r>
      <w:r w:rsidRPr="00B23857">
        <w:rPr>
          <w:szCs w:val="28"/>
        </w:rPr>
        <w:t xml:space="preserve">участника </w:t>
      </w:r>
      <w:r w:rsidR="0096490F">
        <w:rPr>
          <w:szCs w:val="28"/>
        </w:rPr>
        <w:t>к</w:t>
      </w:r>
      <w:r w:rsidRPr="00B23857">
        <w:rPr>
          <w:szCs w:val="28"/>
        </w:rPr>
        <w:t>онкурса</w:t>
      </w:r>
      <w:r>
        <w:rPr>
          <w:szCs w:val="28"/>
        </w:rPr>
        <w:t xml:space="preserve">, </w:t>
      </w:r>
      <w:r w:rsidR="000D5AC0">
        <w:rPr>
          <w:szCs w:val="28"/>
        </w:rPr>
        <w:t>успехи и достижения обучающихся</w:t>
      </w:r>
      <w:r w:rsidRPr="00B23857">
        <w:rPr>
          <w:szCs w:val="28"/>
        </w:rPr>
        <w:t xml:space="preserve">  </w:t>
      </w:r>
      <w:r>
        <w:rPr>
          <w:szCs w:val="28"/>
        </w:rPr>
        <w:t xml:space="preserve"> и т.д.</w:t>
      </w:r>
    </w:p>
    <w:p w:rsidR="00B932F9" w:rsidRDefault="002B3C02" w:rsidP="000275E8">
      <w:pPr>
        <w:pStyle w:val="a4"/>
        <w:widowControl w:val="0"/>
        <w:numPr>
          <w:ilvl w:val="1"/>
          <w:numId w:val="24"/>
        </w:numPr>
        <w:spacing w:line="360" w:lineRule="auto"/>
        <w:ind w:left="720"/>
        <w:rPr>
          <w:szCs w:val="28"/>
        </w:rPr>
      </w:pPr>
      <w:r>
        <w:rPr>
          <w:szCs w:val="28"/>
        </w:rPr>
        <w:t>В ОУ организуется голосование учащихся и ро</w:t>
      </w:r>
      <w:r w:rsidR="00B932F9">
        <w:rPr>
          <w:szCs w:val="28"/>
        </w:rPr>
        <w:t>дителей за кандидатуры учителей. Предусматривается два варианты проведения школьного этапа:</w:t>
      </w:r>
    </w:p>
    <w:p w:rsidR="00B932F9" w:rsidRDefault="00B932F9" w:rsidP="00B932F9">
      <w:pPr>
        <w:pStyle w:val="a4"/>
        <w:widowControl w:val="0"/>
        <w:spacing w:line="360" w:lineRule="auto"/>
        <w:ind w:left="720"/>
        <w:rPr>
          <w:szCs w:val="28"/>
        </w:rPr>
      </w:pPr>
      <w:r>
        <w:rPr>
          <w:szCs w:val="28"/>
        </w:rPr>
        <w:t xml:space="preserve">- </w:t>
      </w:r>
      <w:r w:rsidR="002B3C02">
        <w:rPr>
          <w:szCs w:val="28"/>
        </w:rPr>
        <w:t>путем раздачи каждому учащемуся и родителям специальных жетонов, защищенных от по</w:t>
      </w:r>
      <w:r w:rsidR="00A022A3">
        <w:rPr>
          <w:szCs w:val="28"/>
        </w:rPr>
        <w:t>д</w:t>
      </w:r>
      <w:r w:rsidR="002B3C02">
        <w:rPr>
          <w:szCs w:val="28"/>
        </w:rPr>
        <w:t>делок</w:t>
      </w:r>
    </w:p>
    <w:p w:rsidR="002B6F78" w:rsidRDefault="00B932F9" w:rsidP="002B6F78">
      <w:pPr>
        <w:pStyle w:val="a4"/>
        <w:widowControl w:val="0"/>
        <w:spacing w:line="360" w:lineRule="auto"/>
        <w:ind w:left="720"/>
        <w:rPr>
          <w:szCs w:val="28"/>
        </w:rPr>
      </w:pPr>
      <w:r>
        <w:rPr>
          <w:szCs w:val="28"/>
        </w:rPr>
        <w:t xml:space="preserve">- путем проведения </w:t>
      </w:r>
      <w:proofErr w:type="gramStart"/>
      <w:r>
        <w:rPr>
          <w:szCs w:val="28"/>
        </w:rPr>
        <w:t>он-</w:t>
      </w:r>
      <w:proofErr w:type="spellStart"/>
      <w:r>
        <w:rPr>
          <w:szCs w:val="28"/>
        </w:rPr>
        <w:t>лайн</w:t>
      </w:r>
      <w:proofErr w:type="spellEnd"/>
      <w:proofErr w:type="gramEnd"/>
      <w:r>
        <w:rPr>
          <w:szCs w:val="28"/>
        </w:rPr>
        <w:t xml:space="preserve"> голосования на официальной странице школы в социальной сети «</w:t>
      </w:r>
      <w:proofErr w:type="spellStart"/>
      <w:r>
        <w:rPr>
          <w:szCs w:val="28"/>
        </w:rPr>
        <w:t>Вконтакте</w:t>
      </w:r>
      <w:proofErr w:type="spellEnd"/>
      <w:r>
        <w:rPr>
          <w:szCs w:val="28"/>
        </w:rPr>
        <w:t>».</w:t>
      </w:r>
    </w:p>
    <w:p w:rsidR="002B6F78" w:rsidRDefault="002B6F78" w:rsidP="002B6F78">
      <w:pPr>
        <w:pStyle w:val="a4"/>
        <w:widowControl w:val="0"/>
        <w:numPr>
          <w:ilvl w:val="1"/>
          <w:numId w:val="30"/>
        </w:numPr>
        <w:spacing w:line="360" w:lineRule="auto"/>
        <w:rPr>
          <w:szCs w:val="28"/>
        </w:rPr>
      </w:pPr>
      <w:r>
        <w:rPr>
          <w:szCs w:val="28"/>
        </w:rPr>
        <w:t xml:space="preserve">. </w:t>
      </w:r>
      <w:r w:rsidRPr="002B6F78">
        <w:rPr>
          <w:b/>
          <w:szCs w:val="28"/>
        </w:rPr>
        <w:t>До 20.09.2021</w:t>
      </w:r>
      <w:r>
        <w:rPr>
          <w:szCs w:val="28"/>
        </w:rPr>
        <w:t xml:space="preserve"> в официальных аккаунтах ОУ в социальных сетях и на сайте ОУ публикуется информация о выдвинутых участниках конкурса для последующей публикации информац</w:t>
      </w:r>
      <w:r w:rsidR="004409CE">
        <w:rPr>
          <w:szCs w:val="28"/>
        </w:rPr>
        <w:t>ии</w:t>
      </w:r>
      <w:bookmarkStart w:id="0" w:name="_GoBack"/>
      <w:bookmarkEnd w:id="0"/>
      <w:r>
        <w:rPr>
          <w:szCs w:val="28"/>
        </w:rPr>
        <w:t xml:space="preserve"> на официальном сайте администрации города Набережные Челны.</w:t>
      </w:r>
    </w:p>
    <w:p w:rsidR="00BB6D3E" w:rsidRPr="00BB6D3E" w:rsidRDefault="002B6F78" w:rsidP="00BB6D3E">
      <w:pPr>
        <w:pStyle w:val="a4"/>
        <w:widowControl w:val="0"/>
        <w:numPr>
          <w:ilvl w:val="1"/>
          <w:numId w:val="30"/>
        </w:numPr>
        <w:spacing w:line="360" w:lineRule="auto"/>
        <w:rPr>
          <w:b/>
          <w:color w:val="FF0000"/>
          <w:szCs w:val="28"/>
        </w:rPr>
      </w:pPr>
      <w:r>
        <w:rPr>
          <w:szCs w:val="28"/>
        </w:rPr>
        <w:t xml:space="preserve"> </w:t>
      </w:r>
      <w:r w:rsidRPr="002B6F78">
        <w:rPr>
          <w:b/>
          <w:szCs w:val="28"/>
        </w:rPr>
        <w:t>До 20.09.2021</w:t>
      </w:r>
      <w:r>
        <w:rPr>
          <w:b/>
          <w:szCs w:val="28"/>
        </w:rPr>
        <w:t xml:space="preserve"> </w:t>
      </w:r>
      <w:r>
        <w:rPr>
          <w:szCs w:val="28"/>
        </w:rPr>
        <w:t xml:space="preserve">прислать информацию о педагогах, участвующих в </w:t>
      </w:r>
      <w:r>
        <w:rPr>
          <w:szCs w:val="28"/>
        </w:rPr>
        <w:lastRenderedPageBreak/>
        <w:t>конкурсе, на почту Городского совета учащихся –</w:t>
      </w:r>
      <w:r w:rsidRPr="00BB6D3E">
        <w:rPr>
          <w:color w:val="FF0000"/>
          <w:szCs w:val="28"/>
        </w:rPr>
        <w:t xml:space="preserve"> </w:t>
      </w:r>
      <w:hyperlink r:id="rId5" w:history="1">
        <w:r w:rsidRPr="00BB6D3E">
          <w:rPr>
            <w:rStyle w:val="aa"/>
            <w:b/>
            <w:color w:val="FF0000"/>
            <w:szCs w:val="28"/>
            <w:u w:val="none"/>
            <w:lang w:val="en-US"/>
          </w:rPr>
          <w:t>gsy</w:t>
        </w:r>
        <w:r w:rsidRPr="00BB6D3E">
          <w:rPr>
            <w:rStyle w:val="aa"/>
            <w:b/>
            <w:color w:val="FF0000"/>
            <w:szCs w:val="28"/>
            <w:u w:val="none"/>
          </w:rPr>
          <w:t>_</w:t>
        </w:r>
        <w:r w:rsidRPr="00BB6D3E">
          <w:rPr>
            <w:rStyle w:val="aa"/>
            <w:b/>
            <w:color w:val="FF0000"/>
            <w:szCs w:val="28"/>
            <w:u w:val="none"/>
            <w:lang w:val="en-US"/>
          </w:rPr>
          <w:t>chelny</w:t>
        </w:r>
        <w:r w:rsidRPr="00BB6D3E">
          <w:rPr>
            <w:rStyle w:val="aa"/>
            <w:b/>
            <w:color w:val="FF0000"/>
            <w:szCs w:val="28"/>
            <w:u w:val="none"/>
          </w:rPr>
          <w:t>@</w:t>
        </w:r>
        <w:r w:rsidRPr="00BB6D3E">
          <w:rPr>
            <w:rStyle w:val="aa"/>
            <w:b/>
            <w:color w:val="FF0000"/>
            <w:szCs w:val="28"/>
            <w:u w:val="none"/>
            <w:lang w:val="en-US"/>
          </w:rPr>
          <w:t>mail</w:t>
        </w:r>
        <w:r w:rsidRPr="00BB6D3E">
          <w:rPr>
            <w:rStyle w:val="aa"/>
            <w:b/>
            <w:color w:val="FF0000"/>
            <w:szCs w:val="28"/>
            <w:u w:val="none"/>
          </w:rPr>
          <w:t>.</w:t>
        </w:r>
        <w:proofErr w:type="spellStart"/>
        <w:r w:rsidRPr="00BB6D3E">
          <w:rPr>
            <w:rStyle w:val="aa"/>
            <w:b/>
            <w:color w:val="FF0000"/>
            <w:szCs w:val="28"/>
            <w:u w:val="none"/>
            <w:lang w:val="en-US"/>
          </w:rPr>
          <w:t>ru</w:t>
        </w:r>
        <w:proofErr w:type="spellEnd"/>
      </w:hyperlink>
    </w:p>
    <w:p w:rsidR="00BB6D3E" w:rsidRDefault="00BB6D3E" w:rsidP="00BB6D3E">
      <w:pPr>
        <w:pStyle w:val="a4"/>
        <w:widowControl w:val="0"/>
        <w:numPr>
          <w:ilvl w:val="1"/>
          <w:numId w:val="30"/>
        </w:numPr>
        <w:spacing w:line="360" w:lineRule="auto"/>
        <w:rPr>
          <w:szCs w:val="28"/>
        </w:rPr>
      </w:pPr>
      <w:r w:rsidRPr="00BB6D3E">
        <w:rPr>
          <w:szCs w:val="28"/>
        </w:rPr>
        <w:t xml:space="preserve"> </w:t>
      </w:r>
      <w:r w:rsidR="002B3C02" w:rsidRPr="00BB6D3E">
        <w:rPr>
          <w:szCs w:val="28"/>
        </w:rPr>
        <w:t>По итогам проведения школьного этапа</w:t>
      </w:r>
      <w:r w:rsidR="000140BC" w:rsidRPr="00BB6D3E">
        <w:rPr>
          <w:szCs w:val="28"/>
        </w:rPr>
        <w:t xml:space="preserve"> </w:t>
      </w:r>
      <w:r w:rsidR="002B3C02" w:rsidRPr="00BB6D3E">
        <w:rPr>
          <w:szCs w:val="28"/>
        </w:rPr>
        <w:t>выявляется победитель, набравший наибольшее количество голосов.</w:t>
      </w:r>
      <w:r w:rsidR="000140BC" w:rsidRPr="00BB6D3E">
        <w:rPr>
          <w:szCs w:val="28"/>
        </w:rPr>
        <w:t xml:space="preserve"> Итоги конкурса оформляются протоколом</w:t>
      </w:r>
      <w:r w:rsidR="000275E8" w:rsidRPr="00BB6D3E">
        <w:rPr>
          <w:szCs w:val="28"/>
        </w:rPr>
        <w:t xml:space="preserve"> (Приложение 1) </w:t>
      </w:r>
      <w:r w:rsidR="008F5C8A" w:rsidRPr="00BB6D3E">
        <w:rPr>
          <w:szCs w:val="28"/>
        </w:rPr>
        <w:t>с печатью ОУ</w:t>
      </w:r>
      <w:r w:rsidR="000140BC" w:rsidRPr="00BB6D3E">
        <w:rPr>
          <w:szCs w:val="28"/>
        </w:rPr>
        <w:t xml:space="preserve"> и передаются в </w:t>
      </w:r>
      <w:r w:rsidR="007D1B3D" w:rsidRPr="00BB6D3E">
        <w:rPr>
          <w:szCs w:val="28"/>
        </w:rPr>
        <w:t>электронном варианте</w:t>
      </w:r>
      <w:r w:rsidR="008F5C8A" w:rsidRPr="00BB6D3E">
        <w:rPr>
          <w:szCs w:val="28"/>
        </w:rPr>
        <w:t xml:space="preserve"> (скан)</w:t>
      </w:r>
      <w:r w:rsidR="007D1B3D" w:rsidRPr="00BB6D3E">
        <w:rPr>
          <w:szCs w:val="28"/>
        </w:rPr>
        <w:t xml:space="preserve"> </w:t>
      </w:r>
      <w:r w:rsidR="000D5AC0" w:rsidRPr="00BB6D3E">
        <w:rPr>
          <w:szCs w:val="28"/>
        </w:rPr>
        <w:t>по адресу</w:t>
      </w:r>
      <w:r w:rsidR="007D1B3D" w:rsidRPr="00BB6D3E">
        <w:rPr>
          <w:szCs w:val="28"/>
        </w:rPr>
        <w:t xml:space="preserve"> </w:t>
      </w:r>
      <w:hyperlink r:id="rId6" w:history="1">
        <w:r w:rsidR="007D1B3D" w:rsidRPr="00BB6D3E">
          <w:rPr>
            <w:rStyle w:val="aa"/>
            <w:b/>
            <w:color w:val="FF0000"/>
            <w:szCs w:val="28"/>
            <w:u w:val="none"/>
            <w:lang w:val="en-US"/>
          </w:rPr>
          <w:t>gsy</w:t>
        </w:r>
        <w:r w:rsidR="007D1B3D" w:rsidRPr="00BB6D3E">
          <w:rPr>
            <w:rStyle w:val="aa"/>
            <w:b/>
            <w:color w:val="FF0000"/>
            <w:szCs w:val="28"/>
            <w:u w:val="none"/>
          </w:rPr>
          <w:t>_</w:t>
        </w:r>
        <w:r w:rsidR="007D1B3D" w:rsidRPr="00BB6D3E">
          <w:rPr>
            <w:rStyle w:val="aa"/>
            <w:b/>
            <w:color w:val="FF0000"/>
            <w:szCs w:val="28"/>
            <w:u w:val="none"/>
            <w:lang w:val="en-US"/>
          </w:rPr>
          <w:t>chelny</w:t>
        </w:r>
        <w:r w:rsidR="007D1B3D" w:rsidRPr="00BB6D3E">
          <w:rPr>
            <w:rStyle w:val="aa"/>
            <w:b/>
            <w:color w:val="FF0000"/>
            <w:szCs w:val="28"/>
            <w:u w:val="none"/>
          </w:rPr>
          <w:t>@</w:t>
        </w:r>
        <w:r w:rsidR="007D1B3D" w:rsidRPr="00BB6D3E">
          <w:rPr>
            <w:rStyle w:val="aa"/>
            <w:b/>
            <w:color w:val="FF0000"/>
            <w:szCs w:val="28"/>
            <w:u w:val="none"/>
            <w:lang w:val="en-US"/>
          </w:rPr>
          <w:t>mail</w:t>
        </w:r>
        <w:r w:rsidR="007D1B3D" w:rsidRPr="00BB6D3E">
          <w:rPr>
            <w:rStyle w:val="aa"/>
            <w:b/>
            <w:color w:val="FF0000"/>
            <w:szCs w:val="28"/>
            <w:u w:val="none"/>
          </w:rPr>
          <w:t>.</w:t>
        </w:r>
        <w:r w:rsidR="007D1B3D" w:rsidRPr="00BB6D3E">
          <w:rPr>
            <w:rStyle w:val="aa"/>
            <w:b/>
            <w:color w:val="FF0000"/>
            <w:szCs w:val="28"/>
            <w:u w:val="none"/>
            <w:lang w:val="en-US"/>
          </w:rPr>
          <w:t>ru</w:t>
        </w:r>
      </w:hyperlink>
      <w:r w:rsidR="007D1B3D" w:rsidRPr="00BB6D3E">
        <w:rPr>
          <w:b/>
          <w:color w:val="FF0000"/>
          <w:szCs w:val="28"/>
        </w:rPr>
        <w:t xml:space="preserve"> </w:t>
      </w:r>
      <w:r w:rsidR="000140BC" w:rsidRPr="00BB6D3E">
        <w:rPr>
          <w:szCs w:val="28"/>
        </w:rPr>
        <w:t>вместе с информацией о победителе</w:t>
      </w:r>
      <w:r w:rsidR="007D1B3D" w:rsidRPr="00BB6D3E">
        <w:rPr>
          <w:szCs w:val="28"/>
        </w:rPr>
        <w:t xml:space="preserve"> (</w:t>
      </w:r>
      <w:r w:rsidR="000275E8" w:rsidRPr="00BB6D3E">
        <w:rPr>
          <w:szCs w:val="28"/>
        </w:rPr>
        <w:t>Приложение 2</w:t>
      </w:r>
      <w:r w:rsidR="007D1B3D" w:rsidRPr="00BB6D3E">
        <w:rPr>
          <w:szCs w:val="28"/>
        </w:rPr>
        <w:t>)</w:t>
      </w:r>
      <w:r w:rsidR="000140BC" w:rsidRPr="00BB6D3E">
        <w:rPr>
          <w:szCs w:val="28"/>
        </w:rPr>
        <w:t xml:space="preserve"> в срок </w:t>
      </w:r>
      <w:r w:rsidR="000140BC" w:rsidRPr="00BB6D3E">
        <w:rPr>
          <w:b/>
          <w:szCs w:val="28"/>
          <w:u w:val="single"/>
        </w:rPr>
        <w:t xml:space="preserve">до </w:t>
      </w:r>
      <w:r w:rsidR="00B932F9" w:rsidRPr="00BB6D3E">
        <w:rPr>
          <w:b/>
          <w:szCs w:val="28"/>
          <w:u w:val="single"/>
        </w:rPr>
        <w:t>2</w:t>
      </w:r>
      <w:r w:rsidRPr="00BB6D3E">
        <w:rPr>
          <w:b/>
          <w:szCs w:val="28"/>
          <w:u w:val="single"/>
        </w:rPr>
        <w:t>8</w:t>
      </w:r>
      <w:r w:rsidR="008F5C8A" w:rsidRPr="00BB6D3E">
        <w:rPr>
          <w:b/>
          <w:szCs w:val="28"/>
          <w:u w:val="single"/>
        </w:rPr>
        <w:t>.09.20</w:t>
      </w:r>
      <w:r w:rsidR="00B932F9" w:rsidRPr="00BB6D3E">
        <w:rPr>
          <w:b/>
          <w:szCs w:val="28"/>
          <w:u w:val="single"/>
        </w:rPr>
        <w:t>2</w:t>
      </w:r>
      <w:r w:rsidRPr="00BB6D3E">
        <w:rPr>
          <w:b/>
          <w:szCs w:val="28"/>
          <w:u w:val="single"/>
        </w:rPr>
        <w:t>1</w:t>
      </w:r>
      <w:r w:rsidR="000140BC" w:rsidRPr="00BB6D3E">
        <w:rPr>
          <w:b/>
          <w:szCs w:val="28"/>
          <w:u w:val="single"/>
        </w:rPr>
        <w:t xml:space="preserve"> г.</w:t>
      </w:r>
      <w:r w:rsidR="000140BC" w:rsidRPr="00BB6D3E">
        <w:rPr>
          <w:szCs w:val="28"/>
        </w:rPr>
        <w:t xml:space="preserve"> (включительно)</w:t>
      </w:r>
      <w:r>
        <w:rPr>
          <w:szCs w:val="28"/>
        </w:rPr>
        <w:t>.</w:t>
      </w:r>
    </w:p>
    <w:p w:rsidR="00BB6D3E" w:rsidRPr="00BB6D3E" w:rsidRDefault="00BB6D3E" w:rsidP="00BB6D3E">
      <w:pPr>
        <w:pStyle w:val="a4"/>
        <w:widowControl w:val="0"/>
        <w:numPr>
          <w:ilvl w:val="1"/>
          <w:numId w:val="30"/>
        </w:numPr>
        <w:spacing w:line="360" w:lineRule="auto"/>
        <w:rPr>
          <w:szCs w:val="28"/>
        </w:rPr>
      </w:pPr>
      <w:r w:rsidRPr="00BB6D3E">
        <w:rPr>
          <w:szCs w:val="28"/>
        </w:rPr>
        <w:t xml:space="preserve"> Информация о победителях школьных этапов конкурса размещается на официальном сайте города Набережные Челны (</w:t>
      </w:r>
      <w:hyperlink r:id="rId7" w:history="1">
        <w:r w:rsidRPr="00BB6D3E">
          <w:rPr>
            <w:rStyle w:val="aa"/>
            <w:szCs w:val="28"/>
            <w:lang w:val="en-US"/>
          </w:rPr>
          <w:t>www</w:t>
        </w:r>
        <w:r w:rsidRPr="00BB6D3E">
          <w:rPr>
            <w:rStyle w:val="aa"/>
            <w:szCs w:val="28"/>
          </w:rPr>
          <w:t>.</w:t>
        </w:r>
        <w:proofErr w:type="spellStart"/>
        <w:r w:rsidRPr="00BB6D3E">
          <w:rPr>
            <w:rStyle w:val="aa"/>
            <w:szCs w:val="28"/>
            <w:lang w:val="en-US"/>
          </w:rPr>
          <w:t>nabchelny</w:t>
        </w:r>
        <w:proofErr w:type="spellEnd"/>
        <w:r w:rsidRPr="00BB6D3E">
          <w:rPr>
            <w:rStyle w:val="aa"/>
            <w:szCs w:val="28"/>
          </w:rPr>
          <w:t>.</w:t>
        </w:r>
        <w:proofErr w:type="spellStart"/>
        <w:r w:rsidRPr="00BB6D3E">
          <w:rPr>
            <w:rStyle w:val="aa"/>
            <w:szCs w:val="28"/>
            <w:lang w:val="en-US"/>
          </w:rPr>
          <w:t>ru</w:t>
        </w:r>
        <w:proofErr w:type="spellEnd"/>
      </w:hyperlink>
      <w:r w:rsidRPr="00BB6D3E">
        <w:rPr>
          <w:szCs w:val="28"/>
        </w:rPr>
        <w:t>).</w:t>
      </w:r>
      <w:r>
        <w:rPr>
          <w:szCs w:val="28"/>
        </w:rPr>
        <w:t xml:space="preserve"> Победители школьного этапа будут приглашены на праздничный концерт, посвященный Дню Учителя.</w:t>
      </w:r>
    </w:p>
    <w:p w:rsidR="00BB6D3E" w:rsidRDefault="00BB6D3E" w:rsidP="00452084">
      <w:pPr>
        <w:pStyle w:val="a6"/>
        <w:widowControl w:val="0"/>
        <w:spacing w:line="360" w:lineRule="auto"/>
        <w:ind w:left="567" w:firstLine="0"/>
        <w:rPr>
          <w:szCs w:val="28"/>
        </w:rPr>
      </w:pPr>
      <w:r>
        <w:rPr>
          <w:szCs w:val="28"/>
        </w:rPr>
        <w:br w:type="page"/>
      </w:r>
    </w:p>
    <w:p w:rsidR="00E910F5" w:rsidRDefault="00E910F5" w:rsidP="00452084">
      <w:pPr>
        <w:pStyle w:val="a6"/>
        <w:widowControl w:val="0"/>
        <w:spacing w:line="360" w:lineRule="auto"/>
        <w:ind w:left="567" w:firstLine="0"/>
        <w:rPr>
          <w:szCs w:val="28"/>
        </w:rPr>
      </w:pPr>
    </w:p>
    <w:p w:rsidR="00B92644" w:rsidRDefault="00B92644" w:rsidP="00B92644">
      <w:pPr>
        <w:widowControl w:val="0"/>
        <w:snapToGrid w:val="0"/>
        <w:spacing w:line="360" w:lineRule="auto"/>
        <w:jc w:val="right"/>
      </w:pPr>
      <w:proofErr w:type="gramStart"/>
      <w:r>
        <w:t>Приложение  №</w:t>
      </w:r>
      <w:proofErr w:type="gramEnd"/>
      <w:r>
        <w:t xml:space="preserve"> 1</w:t>
      </w:r>
    </w:p>
    <w:p w:rsidR="00B92644" w:rsidRDefault="00B92644" w:rsidP="00B92644">
      <w:pPr>
        <w:widowControl w:val="0"/>
        <w:spacing w:line="360" w:lineRule="auto"/>
        <w:jc w:val="right"/>
      </w:pPr>
      <w:proofErr w:type="gramStart"/>
      <w:r>
        <w:t>к</w:t>
      </w:r>
      <w:proofErr w:type="gramEnd"/>
      <w:r>
        <w:t xml:space="preserve"> Положению о </w:t>
      </w:r>
      <w:r w:rsidRPr="00B23857">
        <w:t xml:space="preserve">городском </w:t>
      </w:r>
      <w:r w:rsidRPr="00B23857">
        <w:rPr>
          <w:sz w:val="22"/>
        </w:rPr>
        <w:t xml:space="preserve"> </w:t>
      </w:r>
      <w:r>
        <w:t xml:space="preserve">конкурсе </w:t>
      </w:r>
    </w:p>
    <w:p w:rsidR="00B92644" w:rsidRDefault="00B92644" w:rsidP="00B92644">
      <w:pPr>
        <w:widowControl w:val="0"/>
        <w:spacing w:line="360" w:lineRule="auto"/>
        <w:jc w:val="right"/>
      </w:pPr>
      <w:r>
        <w:t xml:space="preserve"> «Понимающий учитель-20</w:t>
      </w:r>
      <w:r w:rsidR="00B932F9">
        <w:t>2</w:t>
      </w:r>
      <w:r w:rsidR="00BB6D3E">
        <w:t>1</w:t>
      </w:r>
      <w:r>
        <w:t>»</w:t>
      </w:r>
    </w:p>
    <w:p w:rsidR="00B92644" w:rsidRDefault="00B92644" w:rsidP="00B92644">
      <w:pPr>
        <w:jc w:val="center"/>
      </w:pPr>
    </w:p>
    <w:p w:rsidR="000275E8" w:rsidRDefault="000275E8" w:rsidP="00B92644">
      <w:pPr>
        <w:jc w:val="center"/>
      </w:pPr>
    </w:p>
    <w:p w:rsidR="000275E8" w:rsidRDefault="000275E8" w:rsidP="00B92644">
      <w:pPr>
        <w:jc w:val="center"/>
      </w:pPr>
    </w:p>
    <w:p w:rsidR="000275E8" w:rsidRDefault="000275E8" w:rsidP="00B92644">
      <w:pPr>
        <w:jc w:val="center"/>
      </w:pPr>
    </w:p>
    <w:p w:rsidR="00B92644" w:rsidRPr="00B92644" w:rsidRDefault="00B92644" w:rsidP="00B92644">
      <w:pPr>
        <w:jc w:val="center"/>
        <w:rPr>
          <w:sz w:val="28"/>
          <w:szCs w:val="28"/>
        </w:rPr>
      </w:pPr>
      <w:r w:rsidRPr="00B92644">
        <w:rPr>
          <w:sz w:val="28"/>
          <w:szCs w:val="28"/>
        </w:rPr>
        <w:t>Протокол №</w:t>
      </w:r>
      <w:r>
        <w:rPr>
          <w:sz w:val="28"/>
          <w:szCs w:val="28"/>
        </w:rPr>
        <w:t xml:space="preserve"> __</w:t>
      </w:r>
    </w:p>
    <w:p w:rsidR="00B92644" w:rsidRDefault="00B92644" w:rsidP="00B9264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B92644">
        <w:rPr>
          <w:sz w:val="28"/>
          <w:szCs w:val="28"/>
        </w:rPr>
        <w:t>б</w:t>
      </w:r>
      <w:proofErr w:type="gramEnd"/>
      <w:r w:rsidRPr="00B92644">
        <w:rPr>
          <w:sz w:val="28"/>
          <w:szCs w:val="28"/>
        </w:rPr>
        <w:t xml:space="preserve"> итогах школьного этапа городского конкурса </w:t>
      </w:r>
    </w:p>
    <w:p w:rsidR="00B92644" w:rsidRPr="00B92644" w:rsidRDefault="00B92644" w:rsidP="00B92644">
      <w:pPr>
        <w:jc w:val="center"/>
        <w:rPr>
          <w:sz w:val="28"/>
          <w:szCs w:val="28"/>
        </w:rPr>
      </w:pPr>
      <w:r w:rsidRPr="00B92644">
        <w:rPr>
          <w:sz w:val="28"/>
          <w:szCs w:val="28"/>
        </w:rPr>
        <w:t>«Понимающий учитель – 20</w:t>
      </w:r>
      <w:r w:rsidR="00B932F9">
        <w:rPr>
          <w:sz w:val="28"/>
          <w:szCs w:val="28"/>
        </w:rPr>
        <w:t>2</w:t>
      </w:r>
      <w:r w:rsidR="00BB6D3E">
        <w:rPr>
          <w:sz w:val="28"/>
          <w:szCs w:val="28"/>
        </w:rPr>
        <w:t>1</w:t>
      </w:r>
      <w:r w:rsidRPr="00B92644">
        <w:rPr>
          <w:sz w:val="28"/>
          <w:szCs w:val="28"/>
        </w:rPr>
        <w:t>»</w:t>
      </w:r>
    </w:p>
    <w:p w:rsidR="000275E8" w:rsidRDefault="000275E8" w:rsidP="00B92644">
      <w:pPr>
        <w:jc w:val="right"/>
        <w:rPr>
          <w:sz w:val="28"/>
          <w:szCs w:val="28"/>
        </w:rPr>
      </w:pPr>
    </w:p>
    <w:p w:rsidR="00B92644" w:rsidRPr="00B92644" w:rsidRDefault="00B92644" w:rsidP="00B92644">
      <w:pPr>
        <w:jc w:val="right"/>
        <w:rPr>
          <w:sz w:val="28"/>
          <w:szCs w:val="28"/>
        </w:rPr>
      </w:pPr>
      <w:proofErr w:type="gramStart"/>
      <w:r w:rsidRPr="00B92644">
        <w:rPr>
          <w:sz w:val="28"/>
          <w:szCs w:val="28"/>
        </w:rPr>
        <w:t>от</w:t>
      </w:r>
      <w:proofErr w:type="gramEnd"/>
      <w:r w:rsidRPr="00B92644">
        <w:rPr>
          <w:sz w:val="28"/>
          <w:szCs w:val="28"/>
        </w:rPr>
        <w:t xml:space="preserve"> «_____» ___________ 20_ г.</w:t>
      </w:r>
    </w:p>
    <w:p w:rsidR="00B92644" w:rsidRPr="00B92644" w:rsidRDefault="00B92644" w:rsidP="00B92644">
      <w:pPr>
        <w:rPr>
          <w:sz w:val="28"/>
          <w:szCs w:val="28"/>
        </w:rPr>
      </w:pPr>
    </w:p>
    <w:p w:rsidR="00B92644" w:rsidRPr="00B92644" w:rsidRDefault="00B92644" w:rsidP="00B92644">
      <w:pPr>
        <w:rPr>
          <w:sz w:val="28"/>
          <w:szCs w:val="28"/>
        </w:rPr>
      </w:pPr>
      <w:r w:rsidRPr="00B92644">
        <w:rPr>
          <w:sz w:val="28"/>
          <w:szCs w:val="28"/>
        </w:rPr>
        <w:t>ОУ</w:t>
      </w:r>
      <w:r w:rsidR="000275E8">
        <w:rPr>
          <w:sz w:val="28"/>
          <w:szCs w:val="28"/>
        </w:rPr>
        <w:t xml:space="preserve"> №</w:t>
      </w:r>
      <w:r w:rsidRPr="00B92644">
        <w:rPr>
          <w:sz w:val="28"/>
          <w:szCs w:val="28"/>
        </w:rPr>
        <w:t xml:space="preserve">: </w:t>
      </w:r>
      <w:r w:rsidR="000275E8">
        <w:rPr>
          <w:sz w:val="28"/>
          <w:szCs w:val="28"/>
        </w:rPr>
        <w:t>_______</w:t>
      </w:r>
    </w:p>
    <w:p w:rsidR="000275E8" w:rsidRDefault="000275E8" w:rsidP="00B92644">
      <w:pPr>
        <w:rPr>
          <w:sz w:val="28"/>
          <w:szCs w:val="28"/>
        </w:rPr>
      </w:pPr>
    </w:p>
    <w:p w:rsidR="00B92644" w:rsidRPr="00B92644" w:rsidRDefault="00B92644" w:rsidP="00B92644">
      <w:pPr>
        <w:rPr>
          <w:sz w:val="28"/>
          <w:szCs w:val="28"/>
        </w:rPr>
      </w:pPr>
      <w:r w:rsidRPr="00B92644">
        <w:rPr>
          <w:sz w:val="28"/>
          <w:szCs w:val="28"/>
        </w:rPr>
        <w:t>Состав оргкомитета:</w:t>
      </w:r>
    </w:p>
    <w:p w:rsidR="00B92644" w:rsidRDefault="00B92644" w:rsidP="00B92644">
      <w:pPr>
        <w:rPr>
          <w:sz w:val="28"/>
          <w:szCs w:val="28"/>
        </w:rPr>
      </w:pPr>
      <w:r w:rsidRPr="00B92644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0275E8">
        <w:rPr>
          <w:sz w:val="28"/>
          <w:szCs w:val="28"/>
        </w:rPr>
        <w:t>____________________________________________</w:t>
      </w:r>
    </w:p>
    <w:p w:rsidR="000275E8" w:rsidRPr="00B92644" w:rsidRDefault="000275E8" w:rsidP="00B9264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92644" w:rsidRPr="00B92644" w:rsidRDefault="00B92644" w:rsidP="00B92644">
      <w:pPr>
        <w:rPr>
          <w:sz w:val="28"/>
          <w:szCs w:val="28"/>
        </w:rPr>
      </w:pPr>
    </w:p>
    <w:p w:rsidR="000275E8" w:rsidRDefault="00B92644" w:rsidP="00B92644">
      <w:pPr>
        <w:rPr>
          <w:sz w:val="28"/>
          <w:szCs w:val="28"/>
        </w:rPr>
      </w:pPr>
      <w:r w:rsidRPr="00B92644">
        <w:rPr>
          <w:sz w:val="28"/>
          <w:szCs w:val="28"/>
        </w:rPr>
        <w:t xml:space="preserve">Всего </w:t>
      </w:r>
      <w:r w:rsidR="000275E8">
        <w:rPr>
          <w:sz w:val="28"/>
          <w:szCs w:val="28"/>
        </w:rPr>
        <w:t>п</w:t>
      </w:r>
      <w:r w:rsidRPr="00B92644">
        <w:rPr>
          <w:sz w:val="28"/>
          <w:szCs w:val="28"/>
        </w:rPr>
        <w:t>роголосовало      _________ чел</w:t>
      </w:r>
    </w:p>
    <w:p w:rsidR="000275E8" w:rsidRDefault="000275E8" w:rsidP="00B92644">
      <w:pPr>
        <w:rPr>
          <w:sz w:val="28"/>
          <w:szCs w:val="28"/>
        </w:rPr>
      </w:pP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 xml:space="preserve">За кандидата № 1 _______________________     _______ чел. </w:t>
      </w:r>
    </w:p>
    <w:p w:rsidR="00B92644" w:rsidRPr="00B92644" w:rsidRDefault="00B92644" w:rsidP="00B92644">
      <w:pPr>
        <w:spacing w:line="360" w:lineRule="auto"/>
        <w:ind w:left="2124" w:firstLine="708"/>
        <w:rPr>
          <w:sz w:val="28"/>
          <w:szCs w:val="28"/>
        </w:rPr>
      </w:pPr>
      <w:r w:rsidRPr="00B92644">
        <w:rPr>
          <w:sz w:val="28"/>
          <w:szCs w:val="28"/>
        </w:rPr>
        <w:t>(ФИО)</w:t>
      </w: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 xml:space="preserve">За кандидата № 2 _______________________     _______ чел. </w:t>
      </w:r>
    </w:p>
    <w:p w:rsidR="00B92644" w:rsidRPr="00B92644" w:rsidRDefault="00B92644" w:rsidP="00B92644">
      <w:pPr>
        <w:spacing w:line="360" w:lineRule="auto"/>
        <w:ind w:left="2124" w:firstLine="708"/>
        <w:rPr>
          <w:sz w:val="28"/>
          <w:szCs w:val="28"/>
        </w:rPr>
      </w:pPr>
      <w:r w:rsidRPr="00B92644">
        <w:rPr>
          <w:sz w:val="28"/>
          <w:szCs w:val="28"/>
        </w:rPr>
        <w:t>(ФИО)</w:t>
      </w: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 xml:space="preserve">За кандидата № 3 _______________________     _______ чел. </w:t>
      </w:r>
    </w:p>
    <w:p w:rsidR="00B92644" w:rsidRPr="00B92644" w:rsidRDefault="00B92644" w:rsidP="00B92644">
      <w:pPr>
        <w:spacing w:line="360" w:lineRule="auto"/>
        <w:ind w:left="2124" w:firstLine="708"/>
        <w:rPr>
          <w:sz w:val="28"/>
          <w:szCs w:val="28"/>
        </w:rPr>
      </w:pPr>
      <w:r w:rsidRPr="00B92644">
        <w:rPr>
          <w:sz w:val="28"/>
          <w:szCs w:val="28"/>
        </w:rPr>
        <w:t>(ФИО)</w:t>
      </w:r>
    </w:p>
    <w:p w:rsidR="000275E8" w:rsidRDefault="000275E8" w:rsidP="00B92644">
      <w:pPr>
        <w:spacing w:line="360" w:lineRule="auto"/>
        <w:rPr>
          <w:sz w:val="28"/>
          <w:szCs w:val="28"/>
        </w:rPr>
      </w:pP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>Большинством голосов избран:</w:t>
      </w: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 xml:space="preserve">_______________________     _______ чел. </w:t>
      </w:r>
    </w:p>
    <w:p w:rsidR="00B92644" w:rsidRPr="00B92644" w:rsidRDefault="00B92644" w:rsidP="00B92644">
      <w:pPr>
        <w:spacing w:line="360" w:lineRule="auto"/>
        <w:ind w:left="2124" w:firstLine="708"/>
        <w:rPr>
          <w:sz w:val="28"/>
          <w:szCs w:val="28"/>
        </w:rPr>
      </w:pPr>
      <w:r w:rsidRPr="00B92644">
        <w:rPr>
          <w:sz w:val="28"/>
          <w:szCs w:val="28"/>
        </w:rPr>
        <w:t>(ФИО)</w:t>
      </w:r>
    </w:p>
    <w:p w:rsidR="000275E8" w:rsidRDefault="000275E8" w:rsidP="00B92644">
      <w:pPr>
        <w:spacing w:line="360" w:lineRule="auto"/>
        <w:rPr>
          <w:sz w:val="28"/>
          <w:szCs w:val="28"/>
        </w:rPr>
      </w:pPr>
    </w:p>
    <w:p w:rsidR="00B92644" w:rsidRPr="00B92644" w:rsidRDefault="00B92644" w:rsidP="00B92644">
      <w:pPr>
        <w:spacing w:line="360" w:lineRule="auto"/>
        <w:rPr>
          <w:sz w:val="28"/>
          <w:szCs w:val="28"/>
        </w:rPr>
      </w:pPr>
      <w:r w:rsidRPr="00B92644">
        <w:rPr>
          <w:sz w:val="28"/>
          <w:szCs w:val="28"/>
        </w:rPr>
        <w:t xml:space="preserve">Председатель </w:t>
      </w:r>
      <w:proofErr w:type="gramStart"/>
      <w:r w:rsidR="000275E8">
        <w:rPr>
          <w:sz w:val="28"/>
          <w:szCs w:val="28"/>
        </w:rPr>
        <w:t>оргкомитета:</w:t>
      </w:r>
      <w:r w:rsidR="000275E8">
        <w:rPr>
          <w:sz w:val="28"/>
          <w:szCs w:val="28"/>
        </w:rPr>
        <w:tab/>
      </w:r>
      <w:proofErr w:type="gramEnd"/>
      <w:r w:rsidR="000275E8">
        <w:rPr>
          <w:sz w:val="28"/>
          <w:szCs w:val="28"/>
        </w:rPr>
        <w:tab/>
      </w:r>
      <w:r w:rsidR="000275E8">
        <w:rPr>
          <w:sz w:val="28"/>
          <w:szCs w:val="28"/>
        </w:rPr>
        <w:tab/>
      </w:r>
      <w:r w:rsidR="000275E8">
        <w:rPr>
          <w:sz w:val="28"/>
          <w:szCs w:val="28"/>
        </w:rPr>
        <w:tab/>
        <w:t>/Ф.И.О</w:t>
      </w:r>
    </w:p>
    <w:p w:rsidR="00B92644" w:rsidRPr="00B92644" w:rsidRDefault="000275E8" w:rsidP="00B926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/ Ф.И.О</w:t>
      </w:r>
    </w:p>
    <w:p w:rsidR="00B92644" w:rsidRPr="00526824" w:rsidRDefault="00B92644" w:rsidP="00B92644">
      <w:pPr>
        <w:spacing w:line="360" w:lineRule="auto"/>
        <w:jc w:val="center"/>
        <w:rPr>
          <w:b/>
          <w:bCs/>
        </w:rPr>
      </w:pPr>
    </w:p>
    <w:p w:rsidR="00B571EE" w:rsidRDefault="00B92644" w:rsidP="00452084">
      <w:pPr>
        <w:widowControl w:val="0"/>
        <w:snapToGrid w:val="0"/>
        <w:spacing w:line="360" w:lineRule="auto"/>
        <w:jc w:val="right"/>
      </w:pPr>
      <w:proofErr w:type="gramStart"/>
      <w:r>
        <w:t>Приложение  №</w:t>
      </w:r>
      <w:proofErr w:type="gramEnd"/>
      <w:r>
        <w:t xml:space="preserve"> 2</w:t>
      </w:r>
    </w:p>
    <w:p w:rsidR="00B571EE" w:rsidRDefault="00B571EE" w:rsidP="00452084">
      <w:pPr>
        <w:widowControl w:val="0"/>
        <w:spacing w:line="360" w:lineRule="auto"/>
        <w:jc w:val="right"/>
      </w:pPr>
      <w:proofErr w:type="gramStart"/>
      <w:r>
        <w:t>к</w:t>
      </w:r>
      <w:proofErr w:type="gramEnd"/>
      <w:r>
        <w:t xml:space="preserve"> Положению о </w:t>
      </w:r>
      <w:r w:rsidRPr="00B23857">
        <w:t xml:space="preserve">городском </w:t>
      </w:r>
      <w:r w:rsidRPr="00B23857">
        <w:rPr>
          <w:sz w:val="22"/>
        </w:rPr>
        <w:t xml:space="preserve"> </w:t>
      </w:r>
      <w:r>
        <w:t xml:space="preserve">конкурсе </w:t>
      </w:r>
    </w:p>
    <w:p w:rsidR="00B571EE" w:rsidRDefault="005B48E1" w:rsidP="00452084">
      <w:pPr>
        <w:widowControl w:val="0"/>
        <w:spacing w:line="360" w:lineRule="auto"/>
        <w:jc w:val="right"/>
      </w:pPr>
      <w:r>
        <w:t xml:space="preserve"> «Понимающий учитель-20</w:t>
      </w:r>
      <w:r w:rsidR="00B932F9">
        <w:t>2</w:t>
      </w:r>
      <w:r w:rsidR="00BB6D3E">
        <w:t>1</w:t>
      </w:r>
      <w:r w:rsidR="00B571EE">
        <w:t>»</w:t>
      </w:r>
    </w:p>
    <w:p w:rsidR="006D60E1" w:rsidRDefault="006D60E1" w:rsidP="00452084">
      <w:pPr>
        <w:widowControl w:val="0"/>
        <w:spacing w:line="360" w:lineRule="auto"/>
        <w:jc w:val="right"/>
      </w:pPr>
    </w:p>
    <w:p w:rsidR="00B26BEB" w:rsidRDefault="00B26BEB" w:rsidP="00452084">
      <w:pPr>
        <w:widowControl w:val="0"/>
        <w:spacing w:line="360" w:lineRule="auto"/>
        <w:jc w:val="right"/>
      </w:pPr>
    </w:p>
    <w:p w:rsidR="00B26BEB" w:rsidRDefault="00B26BEB" w:rsidP="00452084">
      <w:pPr>
        <w:widowControl w:val="0"/>
        <w:spacing w:line="360" w:lineRule="auto"/>
        <w:jc w:val="right"/>
      </w:pPr>
    </w:p>
    <w:p w:rsidR="006D60E1" w:rsidRPr="00B26BEB" w:rsidRDefault="006D60E1" w:rsidP="00452084">
      <w:pPr>
        <w:widowControl w:val="0"/>
        <w:spacing w:line="360" w:lineRule="auto"/>
        <w:jc w:val="center"/>
        <w:rPr>
          <w:sz w:val="28"/>
        </w:rPr>
      </w:pPr>
      <w:r w:rsidRPr="00B26BEB">
        <w:rPr>
          <w:sz w:val="28"/>
        </w:rPr>
        <w:t xml:space="preserve">Информация </w:t>
      </w:r>
    </w:p>
    <w:p w:rsidR="006D60E1" w:rsidRPr="00B26BEB" w:rsidRDefault="006D60E1" w:rsidP="00452084">
      <w:pPr>
        <w:widowControl w:val="0"/>
        <w:spacing w:line="360" w:lineRule="auto"/>
        <w:jc w:val="center"/>
        <w:rPr>
          <w:sz w:val="28"/>
        </w:rPr>
      </w:pPr>
      <w:proofErr w:type="gramStart"/>
      <w:r w:rsidRPr="00B26BEB">
        <w:rPr>
          <w:sz w:val="28"/>
        </w:rPr>
        <w:t>о</w:t>
      </w:r>
      <w:proofErr w:type="gramEnd"/>
      <w:r w:rsidRPr="00B26BEB">
        <w:rPr>
          <w:sz w:val="28"/>
        </w:rPr>
        <w:t xml:space="preserve"> победителе школьного этапа </w:t>
      </w:r>
    </w:p>
    <w:p w:rsidR="006D60E1" w:rsidRPr="00B26BEB" w:rsidRDefault="006D60E1" w:rsidP="00452084">
      <w:pPr>
        <w:widowControl w:val="0"/>
        <w:spacing w:line="360" w:lineRule="auto"/>
        <w:jc w:val="center"/>
        <w:rPr>
          <w:sz w:val="28"/>
        </w:rPr>
      </w:pPr>
      <w:r w:rsidRPr="00B26BEB">
        <w:rPr>
          <w:sz w:val="28"/>
        </w:rPr>
        <w:t xml:space="preserve">Городского конкурса </w:t>
      </w:r>
    </w:p>
    <w:p w:rsidR="006D60E1" w:rsidRPr="00B26BEB" w:rsidRDefault="006D60E1" w:rsidP="00452084">
      <w:pPr>
        <w:widowControl w:val="0"/>
        <w:spacing w:line="360" w:lineRule="auto"/>
        <w:jc w:val="center"/>
        <w:rPr>
          <w:sz w:val="28"/>
        </w:rPr>
      </w:pPr>
      <w:r w:rsidRPr="00B26BEB">
        <w:rPr>
          <w:sz w:val="28"/>
        </w:rPr>
        <w:t>«</w:t>
      </w:r>
      <w:r w:rsidR="00B92644">
        <w:rPr>
          <w:sz w:val="28"/>
        </w:rPr>
        <w:t>Понимающий учитель</w:t>
      </w:r>
      <w:r w:rsidRPr="00B26BEB">
        <w:rPr>
          <w:sz w:val="28"/>
        </w:rPr>
        <w:t xml:space="preserve"> – 20</w:t>
      </w:r>
      <w:r w:rsidR="00B932F9">
        <w:rPr>
          <w:sz w:val="28"/>
        </w:rPr>
        <w:t>2</w:t>
      </w:r>
      <w:r w:rsidR="00BB6D3E">
        <w:rPr>
          <w:sz w:val="28"/>
        </w:rPr>
        <w:t>1</w:t>
      </w:r>
      <w:r w:rsidRPr="00B26BEB">
        <w:rPr>
          <w:sz w:val="28"/>
        </w:rPr>
        <w:t>»</w:t>
      </w:r>
    </w:p>
    <w:p w:rsidR="00B571EE" w:rsidRPr="00B26BEB" w:rsidRDefault="00B571EE" w:rsidP="0045208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6D60E1" w:rsidRDefault="006D60E1" w:rsidP="0045208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B26BEB" w:rsidRDefault="00B26BEB" w:rsidP="0045208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B26BEB" w:rsidRDefault="00B26BEB" w:rsidP="0045208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6D60E1" w:rsidRPr="00B26BEB" w:rsidRDefault="006D60E1" w:rsidP="00452084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>Ф.И.О. учителя</w:t>
      </w:r>
      <w:r w:rsidR="00B26BEB">
        <w:rPr>
          <w:rFonts w:ascii="Times New Roman" w:hAnsi="Times New Roman" w:cs="Times New Roman"/>
          <w:sz w:val="28"/>
        </w:rPr>
        <w:t>;</w:t>
      </w:r>
    </w:p>
    <w:p w:rsidR="006D60E1" w:rsidRPr="00B26BEB" w:rsidRDefault="006D60E1" w:rsidP="00452084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>Педагогический стаж</w:t>
      </w:r>
      <w:r w:rsidR="00B26BEB">
        <w:rPr>
          <w:rFonts w:ascii="Times New Roman" w:hAnsi="Times New Roman" w:cs="Times New Roman"/>
          <w:sz w:val="28"/>
        </w:rPr>
        <w:t>;</w:t>
      </w:r>
    </w:p>
    <w:p w:rsidR="00B26BEB" w:rsidRDefault="00B26BEB" w:rsidP="00452084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 w:rsidRPr="00B26BEB">
        <w:rPr>
          <w:rFonts w:ascii="Times New Roman" w:hAnsi="Times New Roman" w:cs="Times New Roman"/>
          <w:sz w:val="28"/>
        </w:rPr>
        <w:t xml:space="preserve">Результативность </w:t>
      </w:r>
      <w:proofErr w:type="gramStart"/>
      <w:r w:rsidRPr="00B26BEB">
        <w:rPr>
          <w:rFonts w:ascii="Times New Roman" w:hAnsi="Times New Roman" w:cs="Times New Roman"/>
          <w:sz w:val="28"/>
        </w:rPr>
        <w:t>работы  (</w:t>
      </w:r>
      <w:proofErr w:type="gramEnd"/>
      <w:r w:rsidRPr="00B26BEB">
        <w:rPr>
          <w:rFonts w:ascii="Times New Roman" w:hAnsi="Times New Roman" w:cs="Times New Roman"/>
          <w:sz w:val="28"/>
        </w:rPr>
        <w:t>результаты ЕГЭ,</w:t>
      </w:r>
      <w:r w:rsidR="00B92644">
        <w:rPr>
          <w:rFonts w:ascii="Times New Roman" w:hAnsi="Times New Roman" w:cs="Times New Roman"/>
          <w:sz w:val="28"/>
        </w:rPr>
        <w:t xml:space="preserve"> ОГЭ,</w:t>
      </w:r>
      <w:r w:rsidRPr="00B26BEB">
        <w:rPr>
          <w:rFonts w:ascii="Times New Roman" w:hAnsi="Times New Roman" w:cs="Times New Roman"/>
          <w:sz w:val="28"/>
        </w:rPr>
        <w:t xml:space="preserve"> олимпиад, успехи и достижения обучающихся, результаты воспитательной работы)</w:t>
      </w:r>
      <w:r>
        <w:rPr>
          <w:rFonts w:ascii="Times New Roman" w:hAnsi="Times New Roman" w:cs="Times New Roman"/>
          <w:sz w:val="28"/>
        </w:rPr>
        <w:t>;</w:t>
      </w:r>
    </w:p>
    <w:p w:rsidR="00B26BEB" w:rsidRDefault="00B26BEB" w:rsidP="00452084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Фотография </w:t>
      </w:r>
      <w:proofErr w:type="gramStart"/>
      <w:r>
        <w:rPr>
          <w:rFonts w:ascii="Times New Roman" w:hAnsi="Times New Roman" w:cs="Times New Roman"/>
          <w:sz w:val="28"/>
        </w:rPr>
        <w:t xml:space="preserve">учителя </w:t>
      </w:r>
      <w:r w:rsidR="002927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proofErr w:type="gramEnd"/>
      <w:r w:rsidRPr="00E910F5">
        <w:rPr>
          <w:rFonts w:ascii="Times New Roman" w:hAnsi="Times New Roman" w:cs="Times New Roman"/>
          <w:b/>
          <w:sz w:val="28"/>
        </w:rPr>
        <w:t>портретная съемка</w:t>
      </w:r>
      <w:r w:rsidR="00B932F9">
        <w:rPr>
          <w:rFonts w:ascii="Times New Roman" w:hAnsi="Times New Roman" w:cs="Times New Roman"/>
          <w:b/>
          <w:sz w:val="28"/>
        </w:rPr>
        <w:t xml:space="preserve">, присылается в формате </w:t>
      </w:r>
      <w:r w:rsidR="00B932F9">
        <w:rPr>
          <w:rFonts w:ascii="Times New Roman" w:hAnsi="Times New Roman" w:cs="Times New Roman"/>
          <w:b/>
          <w:sz w:val="28"/>
          <w:lang w:val="en-US"/>
        </w:rPr>
        <w:t>jpeg</w:t>
      </w:r>
      <w:r w:rsidR="00B932F9">
        <w:rPr>
          <w:rFonts w:ascii="Times New Roman" w:hAnsi="Times New Roman" w:cs="Times New Roman"/>
          <w:b/>
          <w:sz w:val="28"/>
        </w:rPr>
        <w:t xml:space="preserve"> отдельным файлом </w:t>
      </w:r>
      <w:r>
        <w:rPr>
          <w:rFonts w:ascii="Times New Roman" w:hAnsi="Times New Roman" w:cs="Times New Roman"/>
          <w:sz w:val="28"/>
        </w:rPr>
        <w:t>)</w:t>
      </w:r>
      <w:r w:rsidR="00B92644">
        <w:rPr>
          <w:rFonts w:ascii="Times New Roman" w:hAnsi="Times New Roman" w:cs="Times New Roman"/>
          <w:sz w:val="28"/>
        </w:rPr>
        <w:t>.</w:t>
      </w:r>
    </w:p>
    <w:p w:rsidR="00A06D5C" w:rsidRPr="006252EE" w:rsidRDefault="00A06D5C" w:rsidP="00452084">
      <w:pPr>
        <w:pStyle w:val="a3"/>
        <w:spacing w:line="360" w:lineRule="auto"/>
        <w:rPr>
          <w:rFonts w:ascii="Times New Roman" w:hAnsi="Times New Roman" w:cs="Times New Roman"/>
          <w:color w:val="FF0000"/>
          <w:sz w:val="28"/>
        </w:rPr>
      </w:pPr>
    </w:p>
    <w:p w:rsidR="00A06D5C" w:rsidRPr="00B26BEB" w:rsidRDefault="00A06D5C" w:rsidP="00452084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sectPr w:rsidR="00A06D5C" w:rsidRPr="00B2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D"/>
    <w:multiLevelType w:val="multilevel"/>
    <w:tmpl w:val="0000000D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E"/>
    <w:multiLevelType w:val="singleLevel"/>
    <w:tmpl w:val="0000000E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</w:abstractNum>
  <w:abstractNum w:abstractNumId="4">
    <w:nsid w:val="06EB12EB"/>
    <w:multiLevelType w:val="hybridMultilevel"/>
    <w:tmpl w:val="D9D20298"/>
    <w:lvl w:ilvl="0" w:tplc="0419000F">
      <w:start w:val="1"/>
      <w:numFmt w:val="decimal"/>
      <w:lvlText w:val="%1."/>
      <w:lvlJc w:val="left"/>
      <w:pPr>
        <w:ind w:left="2229" w:hanging="360"/>
      </w:pPr>
    </w:lvl>
    <w:lvl w:ilvl="1" w:tplc="04190019" w:tentative="1">
      <w:start w:val="1"/>
      <w:numFmt w:val="lowerLetter"/>
      <w:lvlText w:val="%2."/>
      <w:lvlJc w:val="left"/>
      <w:pPr>
        <w:ind w:left="2949" w:hanging="360"/>
      </w:pPr>
    </w:lvl>
    <w:lvl w:ilvl="2" w:tplc="0419001B" w:tentative="1">
      <w:start w:val="1"/>
      <w:numFmt w:val="lowerRoman"/>
      <w:lvlText w:val="%3."/>
      <w:lvlJc w:val="right"/>
      <w:pPr>
        <w:ind w:left="3669" w:hanging="180"/>
      </w:pPr>
    </w:lvl>
    <w:lvl w:ilvl="3" w:tplc="0419000F" w:tentative="1">
      <w:start w:val="1"/>
      <w:numFmt w:val="decimal"/>
      <w:lvlText w:val="%4."/>
      <w:lvlJc w:val="left"/>
      <w:pPr>
        <w:ind w:left="4389" w:hanging="360"/>
      </w:pPr>
    </w:lvl>
    <w:lvl w:ilvl="4" w:tplc="04190019" w:tentative="1">
      <w:start w:val="1"/>
      <w:numFmt w:val="lowerLetter"/>
      <w:lvlText w:val="%5."/>
      <w:lvlJc w:val="left"/>
      <w:pPr>
        <w:ind w:left="5109" w:hanging="360"/>
      </w:pPr>
    </w:lvl>
    <w:lvl w:ilvl="5" w:tplc="0419001B" w:tentative="1">
      <w:start w:val="1"/>
      <w:numFmt w:val="lowerRoman"/>
      <w:lvlText w:val="%6."/>
      <w:lvlJc w:val="right"/>
      <w:pPr>
        <w:ind w:left="5829" w:hanging="180"/>
      </w:pPr>
    </w:lvl>
    <w:lvl w:ilvl="6" w:tplc="0419000F" w:tentative="1">
      <w:start w:val="1"/>
      <w:numFmt w:val="decimal"/>
      <w:lvlText w:val="%7."/>
      <w:lvlJc w:val="left"/>
      <w:pPr>
        <w:ind w:left="6549" w:hanging="360"/>
      </w:pPr>
    </w:lvl>
    <w:lvl w:ilvl="7" w:tplc="04190019" w:tentative="1">
      <w:start w:val="1"/>
      <w:numFmt w:val="lowerLetter"/>
      <w:lvlText w:val="%8."/>
      <w:lvlJc w:val="left"/>
      <w:pPr>
        <w:ind w:left="7269" w:hanging="360"/>
      </w:pPr>
    </w:lvl>
    <w:lvl w:ilvl="8" w:tplc="0419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5">
    <w:nsid w:val="06F76D41"/>
    <w:multiLevelType w:val="multilevel"/>
    <w:tmpl w:val="67103F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426401"/>
    <w:multiLevelType w:val="multilevel"/>
    <w:tmpl w:val="B34AC3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5F151D"/>
    <w:multiLevelType w:val="multilevel"/>
    <w:tmpl w:val="38823E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7DB6CD5"/>
    <w:multiLevelType w:val="hybridMultilevel"/>
    <w:tmpl w:val="2972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1127F"/>
    <w:multiLevelType w:val="hybridMultilevel"/>
    <w:tmpl w:val="446069E2"/>
    <w:lvl w:ilvl="0" w:tplc="71985040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24727A"/>
    <w:multiLevelType w:val="hybridMultilevel"/>
    <w:tmpl w:val="E52AFD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E1C72"/>
    <w:multiLevelType w:val="hybridMultilevel"/>
    <w:tmpl w:val="DF50BCA2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2">
    <w:nsid w:val="22D9049A"/>
    <w:multiLevelType w:val="hybridMultilevel"/>
    <w:tmpl w:val="C1126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63F60"/>
    <w:multiLevelType w:val="hybridMultilevel"/>
    <w:tmpl w:val="63DEC226"/>
    <w:lvl w:ilvl="0" w:tplc="4DB2277E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4">
    <w:nsid w:val="3029582D"/>
    <w:multiLevelType w:val="hybridMultilevel"/>
    <w:tmpl w:val="DAD4B93E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B03621"/>
    <w:multiLevelType w:val="hybridMultilevel"/>
    <w:tmpl w:val="4E882920"/>
    <w:lvl w:ilvl="0" w:tplc="439AC0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438D8"/>
    <w:multiLevelType w:val="hybridMultilevel"/>
    <w:tmpl w:val="D952A91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9176A9"/>
    <w:multiLevelType w:val="hybridMultilevel"/>
    <w:tmpl w:val="AA46E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92C98"/>
    <w:multiLevelType w:val="hybridMultilevel"/>
    <w:tmpl w:val="634E2D1E"/>
    <w:lvl w:ilvl="0" w:tplc="EA94B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24552"/>
    <w:multiLevelType w:val="hybridMultilevel"/>
    <w:tmpl w:val="435A2762"/>
    <w:lvl w:ilvl="0" w:tplc="E04433CC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>
    <w:nsid w:val="42B721AF"/>
    <w:multiLevelType w:val="hybridMultilevel"/>
    <w:tmpl w:val="77E4F60A"/>
    <w:lvl w:ilvl="0" w:tplc="AE848B40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48C202D5"/>
    <w:multiLevelType w:val="hybridMultilevel"/>
    <w:tmpl w:val="BAFC055C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2">
    <w:nsid w:val="4FF24BED"/>
    <w:multiLevelType w:val="hybridMultilevel"/>
    <w:tmpl w:val="2B2481B2"/>
    <w:lvl w:ilvl="0" w:tplc="C842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020F6C"/>
    <w:multiLevelType w:val="multilevel"/>
    <w:tmpl w:val="C972A4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DAA0569"/>
    <w:multiLevelType w:val="multilevel"/>
    <w:tmpl w:val="7068E3BC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5">
    <w:nsid w:val="5F1C070E"/>
    <w:multiLevelType w:val="hybridMultilevel"/>
    <w:tmpl w:val="004A5C64"/>
    <w:lvl w:ilvl="0" w:tplc="6FD4A4F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4BA0F8E"/>
    <w:multiLevelType w:val="hybridMultilevel"/>
    <w:tmpl w:val="1D4A025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75D161D"/>
    <w:multiLevelType w:val="multilevel"/>
    <w:tmpl w:val="88640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28">
    <w:nsid w:val="705F44C9"/>
    <w:multiLevelType w:val="hybridMultilevel"/>
    <w:tmpl w:val="2982D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B4E3A05"/>
    <w:multiLevelType w:val="multilevel"/>
    <w:tmpl w:val="A4024D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24"/>
  </w:num>
  <w:num w:numId="7">
    <w:abstractNumId w:val="19"/>
  </w:num>
  <w:num w:numId="8">
    <w:abstractNumId w:val="13"/>
  </w:num>
  <w:num w:numId="9">
    <w:abstractNumId w:val="6"/>
  </w:num>
  <w:num w:numId="10">
    <w:abstractNumId w:val="18"/>
  </w:num>
  <w:num w:numId="11">
    <w:abstractNumId w:val="16"/>
  </w:num>
  <w:num w:numId="12">
    <w:abstractNumId w:val="14"/>
  </w:num>
  <w:num w:numId="13">
    <w:abstractNumId w:val="26"/>
  </w:num>
  <w:num w:numId="14">
    <w:abstractNumId w:val="15"/>
  </w:num>
  <w:num w:numId="15">
    <w:abstractNumId w:val="28"/>
  </w:num>
  <w:num w:numId="16">
    <w:abstractNumId w:val="8"/>
  </w:num>
  <w:num w:numId="17">
    <w:abstractNumId w:val="12"/>
  </w:num>
  <w:num w:numId="18">
    <w:abstractNumId w:val="17"/>
  </w:num>
  <w:num w:numId="19">
    <w:abstractNumId w:val="21"/>
  </w:num>
  <w:num w:numId="20">
    <w:abstractNumId w:val="10"/>
  </w:num>
  <w:num w:numId="21">
    <w:abstractNumId w:val="27"/>
  </w:num>
  <w:num w:numId="22">
    <w:abstractNumId w:val="23"/>
  </w:num>
  <w:num w:numId="23">
    <w:abstractNumId w:val="7"/>
  </w:num>
  <w:num w:numId="24">
    <w:abstractNumId w:val="5"/>
  </w:num>
  <w:num w:numId="25">
    <w:abstractNumId w:val="25"/>
  </w:num>
  <w:num w:numId="26">
    <w:abstractNumId w:val="22"/>
  </w:num>
  <w:num w:numId="27">
    <w:abstractNumId w:val="20"/>
  </w:num>
  <w:num w:numId="28">
    <w:abstractNumId w:val="11"/>
  </w:num>
  <w:num w:numId="29">
    <w:abstractNumId w:val="4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AD"/>
    <w:rsid w:val="000140BC"/>
    <w:rsid w:val="000275E8"/>
    <w:rsid w:val="000A1F09"/>
    <w:rsid w:val="000C2878"/>
    <w:rsid w:val="000D5AC0"/>
    <w:rsid w:val="001763A1"/>
    <w:rsid w:val="00241949"/>
    <w:rsid w:val="00292794"/>
    <w:rsid w:val="002B3C02"/>
    <w:rsid w:val="002B6F78"/>
    <w:rsid w:val="002D0C61"/>
    <w:rsid w:val="002E5DC9"/>
    <w:rsid w:val="003A2DAD"/>
    <w:rsid w:val="00406B27"/>
    <w:rsid w:val="004409CE"/>
    <w:rsid w:val="00452084"/>
    <w:rsid w:val="0047710F"/>
    <w:rsid w:val="005B48E1"/>
    <w:rsid w:val="006D60E1"/>
    <w:rsid w:val="00743FAD"/>
    <w:rsid w:val="007D1B3D"/>
    <w:rsid w:val="008F5C8A"/>
    <w:rsid w:val="00951C5F"/>
    <w:rsid w:val="0096490F"/>
    <w:rsid w:val="009B073F"/>
    <w:rsid w:val="00A022A3"/>
    <w:rsid w:val="00A06D5C"/>
    <w:rsid w:val="00B26BEB"/>
    <w:rsid w:val="00B571EE"/>
    <w:rsid w:val="00B92644"/>
    <w:rsid w:val="00B932F9"/>
    <w:rsid w:val="00BB6D3E"/>
    <w:rsid w:val="00D003A2"/>
    <w:rsid w:val="00D0364B"/>
    <w:rsid w:val="00DA1357"/>
    <w:rsid w:val="00DC2504"/>
    <w:rsid w:val="00E87745"/>
    <w:rsid w:val="00E910F5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1C827-68DD-458E-B710-D643672A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EE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1EE"/>
    <w:pPr>
      <w:spacing w:after="0" w:line="240" w:lineRule="auto"/>
    </w:pPr>
  </w:style>
  <w:style w:type="paragraph" w:styleId="a4">
    <w:name w:val="Body Text"/>
    <w:basedOn w:val="a"/>
    <w:link w:val="a5"/>
    <w:rsid w:val="00B571EE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styleId="a6">
    <w:name w:val="Body Text Indent"/>
    <w:basedOn w:val="a"/>
    <w:link w:val="a7"/>
    <w:rsid w:val="00B571EE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B571EE"/>
    <w:rPr>
      <w:rFonts w:ascii="Times New Roman" w:eastAsia="Calibri" w:hAnsi="Times New Roman" w:cs="Times New Roman"/>
      <w:sz w:val="28"/>
      <w:szCs w:val="24"/>
      <w:lang w:eastAsia="ar-SA"/>
    </w:rPr>
  </w:style>
  <w:style w:type="paragraph" w:customStyle="1" w:styleId="21">
    <w:name w:val="Основной текст с отступом 21"/>
    <w:basedOn w:val="a"/>
    <w:rsid w:val="00B571EE"/>
    <w:pPr>
      <w:ind w:left="708"/>
    </w:pPr>
    <w:rPr>
      <w:sz w:val="28"/>
    </w:rPr>
  </w:style>
  <w:style w:type="paragraph" w:customStyle="1" w:styleId="a8">
    <w:name w:val="МОН"/>
    <w:basedOn w:val="a"/>
    <w:rsid w:val="00B571EE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571E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140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4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bcheln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y_chelny@mail.ru" TargetMode="External"/><Relationship Id="rId5" Type="http://schemas.openxmlformats.org/officeDocument/2006/relationships/hyperlink" Target="mailto:gsy_cheln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 № 15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Розы Хусаиновой</dc:creator>
  <cp:keywords/>
  <dc:description/>
  <cp:lastModifiedBy>ДДТ</cp:lastModifiedBy>
  <cp:revision>32</cp:revision>
  <dcterms:created xsi:type="dcterms:W3CDTF">2014-03-20T06:14:00Z</dcterms:created>
  <dcterms:modified xsi:type="dcterms:W3CDTF">2021-09-13T06:58:00Z</dcterms:modified>
</cp:coreProperties>
</file>